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218" w:rsidRDefault="00030218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7"/>
          <w:szCs w:val="7"/>
        </w:rPr>
      </w:pPr>
      <w:bookmarkStart w:id="0" w:name="_GoBack"/>
      <w:bookmarkEnd w:id="0"/>
    </w:p>
    <w:p w:rsidR="00030218" w:rsidRDefault="00223C93">
      <w:pPr>
        <w:pStyle w:val="BodyText"/>
        <w:kinsoku w:val="0"/>
        <w:overflowPunct w:val="0"/>
        <w:spacing w:line="200" w:lineRule="atLeast"/>
        <w:ind w:left="35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81125" cy="84772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spacing w:before="54" w:line="481" w:lineRule="auto"/>
        <w:ind w:left="2842" w:right="130" w:hanging="1961"/>
        <w:rPr>
          <w:sz w:val="36"/>
          <w:szCs w:val="36"/>
        </w:rPr>
      </w:pPr>
      <w:r>
        <w:rPr>
          <w:b/>
          <w:bCs/>
          <w:spacing w:val="-1"/>
          <w:sz w:val="36"/>
          <w:szCs w:val="36"/>
        </w:rPr>
        <w:t>Maynooth</w:t>
      </w:r>
      <w:r>
        <w:rPr>
          <w:b/>
          <w:bCs/>
          <w:sz w:val="36"/>
          <w:szCs w:val="36"/>
        </w:rPr>
        <w:t xml:space="preserve"> University</w:t>
      </w:r>
      <w:r>
        <w:rPr>
          <w:b/>
          <w:bCs/>
          <w:spacing w:val="-6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Master’s </w:t>
      </w:r>
      <w:r>
        <w:rPr>
          <w:b/>
          <w:bCs/>
          <w:spacing w:val="-1"/>
          <w:sz w:val="36"/>
          <w:szCs w:val="36"/>
        </w:rPr>
        <w:t>Scholarships</w:t>
      </w:r>
      <w:r>
        <w:rPr>
          <w:b/>
          <w:bCs/>
          <w:spacing w:val="36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Guide for</w:t>
      </w:r>
      <w:r>
        <w:rPr>
          <w:b/>
          <w:bCs/>
          <w:spacing w:val="4"/>
          <w:sz w:val="36"/>
          <w:szCs w:val="36"/>
        </w:rPr>
        <w:t xml:space="preserve"> </w:t>
      </w:r>
      <w:r>
        <w:rPr>
          <w:b/>
          <w:bCs/>
          <w:spacing w:val="-2"/>
          <w:sz w:val="36"/>
          <w:szCs w:val="36"/>
        </w:rPr>
        <w:t>Applicants</w:t>
      </w:r>
    </w:p>
    <w:p w:rsidR="00030218" w:rsidRDefault="00030218">
      <w:pPr>
        <w:pStyle w:val="Heading1"/>
        <w:numPr>
          <w:ilvl w:val="0"/>
          <w:numId w:val="4"/>
        </w:numPr>
        <w:tabs>
          <w:tab w:val="left" w:pos="821"/>
        </w:tabs>
        <w:kinsoku w:val="0"/>
        <w:overflowPunct w:val="0"/>
        <w:spacing w:before="110"/>
        <w:rPr>
          <w:b w:val="0"/>
          <w:bCs w:val="0"/>
        </w:rPr>
      </w:pPr>
      <w:bookmarkStart w:id="1" w:name="1. Important information for applicants"/>
      <w:bookmarkEnd w:id="1"/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information for</w:t>
      </w:r>
      <w:r>
        <w:t xml:space="preserve"> </w:t>
      </w:r>
      <w:r>
        <w:rPr>
          <w:spacing w:val="-1"/>
        </w:rPr>
        <w:t>applicants</w:t>
      </w:r>
    </w:p>
    <w:p w:rsidR="00030218" w:rsidRDefault="00030218">
      <w:pPr>
        <w:pStyle w:val="BodyText"/>
        <w:kinsoku w:val="0"/>
        <w:overflowPunct w:val="0"/>
        <w:spacing w:before="3"/>
        <w:ind w:left="0"/>
        <w:rPr>
          <w:b/>
          <w:bCs/>
          <w:sz w:val="29"/>
          <w:szCs w:val="29"/>
        </w:rPr>
      </w:pPr>
    </w:p>
    <w:p w:rsidR="00030218" w:rsidRDefault="00030218">
      <w:pPr>
        <w:pStyle w:val="BodyText"/>
        <w:kinsoku w:val="0"/>
        <w:overflowPunct w:val="0"/>
        <w:ind w:right="954"/>
        <w:jc w:val="both"/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 xml:space="preserve">this </w:t>
      </w:r>
      <w:r>
        <w:rPr>
          <w:spacing w:val="-1"/>
        </w:rPr>
        <w:t>guide</w:t>
      </w:r>
      <w:r>
        <w:rPr>
          <w:spacing w:val="4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 xml:space="preserve">to </w:t>
      </w:r>
      <w:r>
        <w:t>provide</w:t>
      </w:r>
      <w:r>
        <w:rPr>
          <w:spacing w:val="-1"/>
        </w:rPr>
        <w:t xml:space="preserve"> applicants</w:t>
      </w:r>
      <w:r>
        <w:rPr>
          <w:spacing w:val="3"/>
        </w:rPr>
        <w:t xml:space="preserve"> </w:t>
      </w:r>
      <w:r>
        <w:rPr>
          <w:spacing w:val="-3"/>
        </w:rPr>
        <w:t>with</w:t>
      </w:r>
      <w:r>
        <w:rPr>
          <w:spacing w:val="-1"/>
        </w:rPr>
        <w:t xml:space="preserve"> </w:t>
      </w:r>
      <w:r>
        <w:t>practical</w:t>
      </w:r>
      <w:r>
        <w:rPr>
          <w:spacing w:val="-1"/>
        </w:rPr>
        <w:t xml:space="preserve"> information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55"/>
        </w:rPr>
        <w:t xml:space="preserve"> </w:t>
      </w:r>
      <w:r>
        <w:t>preparing</w:t>
      </w:r>
      <w:r>
        <w:rPr>
          <w:spacing w:val="-1"/>
        </w:rPr>
        <w:t xml:space="preserve"> and submitting </w:t>
      </w:r>
      <w:r>
        <w:t>an</w:t>
      </w:r>
      <w:r>
        <w:rPr>
          <w:spacing w:val="-1"/>
        </w:rPr>
        <w:t xml:space="preserve"> application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Maynooth University</w:t>
      </w:r>
      <w:r>
        <w:rPr>
          <w:spacing w:val="-2"/>
        </w:rPr>
        <w:t xml:space="preserve"> </w:t>
      </w:r>
      <w:r>
        <w:rPr>
          <w:spacing w:val="-1"/>
        </w:rPr>
        <w:t>Master’s</w:t>
      </w:r>
      <w:r>
        <w:rPr>
          <w:spacing w:val="55"/>
        </w:rPr>
        <w:t xml:space="preserve"> </w:t>
      </w:r>
      <w:r>
        <w:rPr>
          <w:spacing w:val="-1"/>
        </w:rPr>
        <w:t>Scholarships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€2,000.</w:t>
      </w: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spacing w:line="243" w:lineRule="auto"/>
        <w:ind w:right="130"/>
      </w:pP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to </w:t>
      </w:r>
      <w:r>
        <w:t>read</w:t>
      </w:r>
      <w:r>
        <w:rPr>
          <w:spacing w:val="-1"/>
        </w:rPr>
        <w:t xml:space="preserve"> carefully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terms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conditions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 scholarships</w:t>
      </w:r>
      <w:r>
        <w:rPr>
          <w:spacing w:val="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 xml:space="preserve">this </w:t>
      </w:r>
      <w:r>
        <w:rPr>
          <w:spacing w:val="-1"/>
        </w:rPr>
        <w:t xml:space="preserve">guide </w:t>
      </w:r>
      <w:r>
        <w:t>before</w:t>
      </w:r>
      <w:r>
        <w:rPr>
          <w:spacing w:val="-1"/>
        </w:rPr>
        <w:t xml:space="preserve"> completing their</w:t>
      </w:r>
      <w:r>
        <w:rPr>
          <w:spacing w:val="-2"/>
        </w:rPr>
        <w:t xml:space="preserve"> </w:t>
      </w:r>
      <w:r>
        <w:t>application.</w:t>
      </w: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130"/>
        <w:rPr>
          <w:color w:val="000000"/>
          <w:spacing w:val="-1"/>
        </w:rPr>
      </w:pPr>
      <w:r>
        <w:rPr>
          <w:spacing w:val="-2"/>
        </w:rPr>
        <w:t>All</w:t>
      </w:r>
      <w:r>
        <w:rPr>
          <w:spacing w:val="-1"/>
        </w:rPr>
        <w:t xml:space="preserve"> applicants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to apply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chosen</w:t>
      </w:r>
      <w:r>
        <w:rPr>
          <w:spacing w:val="-1"/>
        </w:rPr>
        <w:t xml:space="preserve"> Master’s</w:t>
      </w:r>
      <w:r>
        <w:rPr>
          <w:spacing w:val="-2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on</w:t>
      </w:r>
      <w:r>
        <w:rPr>
          <w:spacing w:val="6"/>
        </w:rPr>
        <w:t xml:space="preserve"> </w:t>
      </w:r>
      <w:hyperlink r:id="rId8" w:history="1">
        <w:r>
          <w:rPr>
            <w:color w:val="0000FF"/>
            <w:spacing w:val="-2"/>
            <w:u w:val="thick"/>
          </w:rPr>
          <w:t>www.pac.ie</w:t>
        </w:r>
      </w:hyperlink>
      <w:r>
        <w:rPr>
          <w:color w:val="0000FF"/>
          <w:spacing w:val="67"/>
        </w:rPr>
        <w:t xml:space="preserve"> </w:t>
      </w:r>
      <w:r>
        <w:rPr>
          <w:color w:val="000000"/>
        </w:rPr>
        <w:t>before</w:t>
      </w:r>
      <w:r>
        <w:rPr>
          <w:color w:val="000000"/>
          <w:spacing w:val="-1"/>
        </w:rPr>
        <w:t xml:space="preserve"> submitting their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completed application.</w:t>
      </w:r>
    </w:p>
    <w:p w:rsidR="00030218" w:rsidRDefault="00030218">
      <w:pPr>
        <w:pStyle w:val="BodyText"/>
        <w:kinsoku w:val="0"/>
        <w:overflowPunct w:val="0"/>
        <w:spacing w:before="3"/>
        <w:ind w:left="0"/>
      </w:pPr>
    </w:p>
    <w:p w:rsidR="00030218" w:rsidRDefault="00030218">
      <w:pPr>
        <w:pStyle w:val="BodyText"/>
        <w:kinsoku w:val="0"/>
        <w:overflowPunct w:val="0"/>
        <w:ind w:right="130"/>
        <w:rPr>
          <w:spacing w:val="-1"/>
        </w:rPr>
      </w:pPr>
      <w:r>
        <w:rPr>
          <w:spacing w:val="-1"/>
        </w:rPr>
        <w:t>Eligibility</w:t>
      </w:r>
      <w:r>
        <w:rPr>
          <w:spacing w:val="-7"/>
        </w:rPr>
        <w:t xml:space="preserve"> </w:t>
      </w:r>
      <w:r>
        <w:rPr>
          <w:spacing w:val="-1"/>
        </w:rPr>
        <w:t>criteria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the scholarship </w:t>
      </w:r>
      <w:r>
        <w:t>are</w:t>
      </w:r>
      <w:r>
        <w:rPr>
          <w:spacing w:val="-1"/>
        </w:rPr>
        <w:t xml:space="preserve"> outlined </w:t>
      </w:r>
      <w:r>
        <w:rPr>
          <w:spacing w:val="-2"/>
        </w:rPr>
        <w:t>in</w:t>
      </w:r>
      <w:r>
        <w:rPr>
          <w:spacing w:val="-1"/>
        </w:rPr>
        <w:t xml:space="preserve"> the terms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conditions</w:t>
      </w:r>
      <w:r>
        <w:rPr>
          <w:spacing w:val="75"/>
        </w:rPr>
        <w:t xml:space="preserve"> </w:t>
      </w:r>
      <w:r>
        <w:rPr>
          <w:spacing w:val="-1"/>
        </w:rPr>
        <w:t>documents.</w:t>
      </w: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130"/>
        <w:rPr>
          <w:spacing w:val="-1"/>
        </w:rPr>
      </w:pPr>
      <w:r>
        <w:rPr>
          <w:spacing w:val="-1"/>
        </w:rPr>
        <w:t>Applications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incomplete </w:t>
      </w:r>
      <w:r>
        <w:t>or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submitted</w:t>
      </w:r>
      <w:r>
        <w:rPr>
          <w:spacing w:val="-1"/>
        </w:rPr>
        <w:t xml:space="preserve"> (i.e.</w:t>
      </w:r>
      <w:r>
        <w:rPr>
          <w:spacing w:val="-4"/>
        </w:rPr>
        <w:t xml:space="preserve"> </w:t>
      </w:r>
      <w:r>
        <w:rPr>
          <w:spacing w:val="-1"/>
        </w:rPr>
        <w:t xml:space="preserve">remain </w:t>
      </w:r>
      <w:r>
        <w:t>as</w:t>
      </w:r>
      <w:r>
        <w:rPr>
          <w:spacing w:val="-2"/>
        </w:rPr>
        <w:t xml:space="preserve"> </w:t>
      </w:r>
      <w:r>
        <w:t>drafts)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 online</w:t>
      </w:r>
      <w:r>
        <w:rPr>
          <w:spacing w:val="43"/>
        </w:rPr>
        <w:t xml:space="preserve"> </w:t>
      </w:r>
      <w:r>
        <w:rPr>
          <w:spacing w:val="-2"/>
        </w:rPr>
        <w:t xml:space="preserve">system </w:t>
      </w:r>
      <w:r>
        <w:t>after</w:t>
      </w:r>
      <w:r>
        <w:rPr>
          <w:spacing w:val="-2"/>
        </w:rPr>
        <w:t xml:space="preserve"> </w:t>
      </w:r>
      <w:r>
        <w:rPr>
          <w:spacing w:val="-1"/>
        </w:rPr>
        <w:t>the application deadline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deemed</w:t>
      </w:r>
      <w:r>
        <w:rPr>
          <w:spacing w:val="-1"/>
        </w:rPr>
        <w:t xml:space="preserve"> ineligible.</w:t>
      </w:r>
    </w:p>
    <w:p w:rsidR="00030218" w:rsidRDefault="00030218">
      <w:pPr>
        <w:pStyle w:val="BodyText"/>
        <w:kinsoku w:val="0"/>
        <w:overflowPunct w:val="0"/>
        <w:spacing w:before="4"/>
        <w:ind w:left="0"/>
      </w:pPr>
    </w:p>
    <w:p w:rsidR="00030218" w:rsidRDefault="00030218">
      <w:pPr>
        <w:pStyle w:val="BodyText"/>
        <w:kinsoku w:val="0"/>
        <w:overflowPunct w:val="0"/>
        <w:ind w:right="130"/>
      </w:pPr>
      <w:r>
        <w:rPr>
          <w:spacing w:val="-1"/>
        </w:rPr>
        <w:t>Where text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 application form</w:t>
      </w:r>
      <w:r>
        <w:rPr>
          <w:spacing w:val="-2"/>
        </w:rPr>
        <w:t xml:space="preserve"> </w:t>
      </w:r>
      <w:r>
        <w:t>exceeds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specified limit,</w:t>
      </w:r>
      <w:r>
        <w:rPr>
          <w:spacing w:val="1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text</w:t>
      </w:r>
      <w:r>
        <w:rPr>
          <w:spacing w:val="1"/>
        </w:rPr>
        <w:t xml:space="preserve"> </w:t>
      </w:r>
      <w:r>
        <w:rPr>
          <w:spacing w:val="-2"/>
        </w:rPr>
        <w:t>within</w:t>
      </w:r>
      <w:r>
        <w:rPr>
          <w:spacing w:val="-1"/>
        </w:rPr>
        <w:t xml:space="preserve"> the</w:t>
      </w:r>
      <w:r>
        <w:rPr>
          <w:spacing w:val="85"/>
        </w:rPr>
        <w:t xml:space="preserve"> </w:t>
      </w:r>
      <w:r>
        <w:rPr>
          <w:spacing w:val="-2"/>
        </w:rPr>
        <w:t>limit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considered.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8"/>
        <w:ind w:left="0"/>
        <w:rPr>
          <w:sz w:val="20"/>
          <w:szCs w:val="20"/>
        </w:rPr>
      </w:pPr>
    </w:p>
    <w:p w:rsidR="00030218" w:rsidRDefault="00030218">
      <w:pPr>
        <w:pStyle w:val="Heading1"/>
        <w:numPr>
          <w:ilvl w:val="0"/>
          <w:numId w:val="4"/>
        </w:numPr>
        <w:tabs>
          <w:tab w:val="left" w:pos="821"/>
        </w:tabs>
        <w:kinsoku w:val="0"/>
        <w:overflowPunct w:val="0"/>
        <w:spacing w:before="0"/>
        <w:rPr>
          <w:b w:val="0"/>
          <w:bCs w:val="0"/>
        </w:rPr>
      </w:pPr>
      <w:bookmarkStart w:id="2" w:name="2. Important dates"/>
      <w:bookmarkEnd w:id="2"/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t>dates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b/>
          <w:bCs/>
          <w:sz w:val="29"/>
          <w:szCs w:val="29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7"/>
        <w:gridCol w:w="5443"/>
      </w:tblGrid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3" w:lineRule="exact"/>
              <w:ind w:left="104"/>
            </w:pPr>
            <w:r>
              <w:rPr>
                <w:rFonts w:ascii="Arial" w:hAnsi="Arial" w:cs="Arial"/>
                <w:spacing w:val="-1"/>
              </w:rPr>
              <w:t>Deadline for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applications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 w:rsidP="00556BCC">
            <w:pPr>
              <w:pStyle w:val="TableParagraph"/>
              <w:kinsoku w:val="0"/>
              <w:overflowPunct w:val="0"/>
              <w:spacing w:line="273" w:lineRule="exact"/>
              <w:ind w:left="104"/>
            </w:pPr>
            <w:r>
              <w:rPr>
                <w:rFonts w:ascii="Arial" w:hAnsi="Arial" w:cs="Arial"/>
              </w:rPr>
              <w:t>17:00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(GMT),</w:t>
            </w:r>
            <w:r w:rsidR="00C21DEF">
              <w:rPr>
                <w:rFonts w:ascii="Arial" w:hAnsi="Arial" w:cs="Arial"/>
                <w:spacing w:val="1"/>
              </w:rPr>
              <w:t xml:space="preserve"> 30</w:t>
            </w:r>
            <w:r>
              <w:rPr>
                <w:rFonts w:ascii="Arial" w:hAnsi="Arial" w:cs="Arial"/>
                <w:spacing w:val="1"/>
                <w:position w:val="9"/>
                <w:sz w:val="16"/>
                <w:szCs w:val="16"/>
              </w:rPr>
              <w:t>th</w:t>
            </w:r>
            <w:r>
              <w:rPr>
                <w:rFonts w:ascii="Arial" w:hAnsi="Arial" w:cs="Arial"/>
                <w:spacing w:val="2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</w:rPr>
              <w:t>June</w:t>
            </w:r>
            <w:r>
              <w:rPr>
                <w:rFonts w:ascii="Arial" w:hAnsi="Arial" w:cs="Arial"/>
                <w:spacing w:val="-1"/>
              </w:rPr>
              <w:t xml:space="preserve"> 201</w:t>
            </w:r>
            <w:r w:rsidR="00556BCC">
              <w:rPr>
                <w:rFonts w:ascii="Arial" w:hAnsi="Arial" w:cs="Arial"/>
                <w:spacing w:val="-1"/>
              </w:rPr>
              <w:t>9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3" w:lineRule="exact"/>
              <w:ind w:left="104"/>
            </w:pPr>
            <w:r>
              <w:rPr>
                <w:rFonts w:ascii="Arial" w:hAnsi="Arial" w:cs="Arial"/>
                <w:spacing w:val="-1"/>
              </w:rPr>
              <w:t xml:space="preserve">Outcome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 competition: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 w:rsidP="00556BCC">
            <w:pPr>
              <w:pStyle w:val="TableParagraph"/>
              <w:kinsoku w:val="0"/>
              <w:overflowPunct w:val="0"/>
              <w:spacing w:line="273" w:lineRule="exact"/>
              <w:ind w:left="104"/>
            </w:pPr>
            <w:r>
              <w:rPr>
                <w:rFonts w:ascii="Arial" w:hAnsi="Arial" w:cs="Arial"/>
                <w:spacing w:val="-1"/>
              </w:rPr>
              <w:t>July/August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201</w:t>
            </w:r>
            <w:r w:rsidR="00556BCC">
              <w:rPr>
                <w:rFonts w:ascii="Arial" w:hAnsi="Arial" w:cs="Arial"/>
              </w:rPr>
              <w:t>9</w:t>
            </w:r>
          </w:p>
        </w:tc>
      </w:tr>
    </w:tbl>
    <w:p w:rsidR="00030218" w:rsidRDefault="00030218">
      <w:pPr>
        <w:pStyle w:val="BodyText"/>
        <w:kinsoku w:val="0"/>
        <w:overflowPunct w:val="0"/>
        <w:spacing w:before="8"/>
        <w:ind w:left="0"/>
        <w:rPr>
          <w:b/>
          <w:bCs/>
          <w:sz w:val="17"/>
          <w:szCs w:val="17"/>
        </w:rPr>
      </w:pPr>
    </w:p>
    <w:p w:rsidR="00030218" w:rsidRDefault="00030218">
      <w:pPr>
        <w:pStyle w:val="BodyText"/>
        <w:kinsoku w:val="0"/>
        <w:overflowPunct w:val="0"/>
        <w:spacing w:before="69"/>
        <w:ind w:right="130"/>
      </w:pP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strongly</w:t>
      </w:r>
      <w:r>
        <w:rPr>
          <w:spacing w:val="-7"/>
        </w:rPr>
        <w:t xml:space="preserve"> </w:t>
      </w:r>
      <w:r>
        <w:t>encouraged</w:t>
      </w:r>
      <w:r>
        <w:rPr>
          <w:spacing w:val="-1"/>
        </w:rPr>
        <w:t xml:space="preserve"> to submit</w:t>
      </w:r>
      <w:r>
        <w:rPr>
          <w:spacing w:val="-4"/>
        </w:rPr>
        <w:t xml:space="preserve"> </w:t>
      </w:r>
      <w:r>
        <w:rPr>
          <w:spacing w:val="-1"/>
        </w:rPr>
        <w:t>applications</w:t>
      </w:r>
      <w:r>
        <w:rPr>
          <w:spacing w:val="3"/>
        </w:rPr>
        <w:t xml:space="preserve"> </w:t>
      </w:r>
      <w:r>
        <w:rPr>
          <w:spacing w:val="-1"/>
        </w:rPr>
        <w:t xml:space="preserve">well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deadline.</w:t>
      </w:r>
      <w:r>
        <w:rPr>
          <w:spacing w:val="-4"/>
        </w:rPr>
        <w:t xml:space="preserve"> </w:t>
      </w:r>
      <w:r>
        <w:t>Late</w:t>
      </w:r>
      <w:r>
        <w:rPr>
          <w:spacing w:val="-1"/>
        </w:rPr>
        <w:t xml:space="preserve"> applications</w:t>
      </w:r>
      <w:r>
        <w:rPr>
          <w:spacing w:val="-2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accepted.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8"/>
        <w:ind w:left="0"/>
        <w:rPr>
          <w:sz w:val="20"/>
          <w:szCs w:val="20"/>
        </w:rPr>
      </w:pPr>
    </w:p>
    <w:p w:rsidR="00030218" w:rsidRDefault="00030218">
      <w:pPr>
        <w:pStyle w:val="Heading1"/>
        <w:numPr>
          <w:ilvl w:val="0"/>
          <w:numId w:val="4"/>
        </w:numPr>
        <w:tabs>
          <w:tab w:val="left" w:pos="821"/>
        </w:tabs>
        <w:kinsoku w:val="0"/>
        <w:overflowPunct w:val="0"/>
        <w:spacing w:before="0"/>
        <w:rPr>
          <w:b w:val="0"/>
          <w:bCs w:val="0"/>
        </w:rPr>
      </w:pPr>
      <w:bookmarkStart w:id="3" w:name="3. How to apply"/>
      <w:bookmarkEnd w:id="3"/>
      <w:r>
        <w:rPr>
          <w:spacing w:val="-1"/>
        </w:rPr>
        <w:t>How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t xml:space="preserve"> apply</w:t>
      </w:r>
    </w:p>
    <w:p w:rsidR="00030218" w:rsidRDefault="00030218">
      <w:pPr>
        <w:pStyle w:val="BodyText"/>
        <w:kinsoku w:val="0"/>
        <w:overflowPunct w:val="0"/>
        <w:spacing w:before="4"/>
        <w:ind w:left="0"/>
        <w:rPr>
          <w:b/>
          <w:bCs/>
          <w:sz w:val="29"/>
          <w:szCs w:val="29"/>
        </w:rPr>
      </w:pPr>
    </w:p>
    <w:p w:rsidR="00030218" w:rsidRDefault="00030218">
      <w:pPr>
        <w:pStyle w:val="BodyText"/>
        <w:kinsoku w:val="0"/>
        <w:overflowPunct w:val="0"/>
        <w:ind w:right="130"/>
        <w:rPr>
          <w:spacing w:val="-2"/>
        </w:rPr>
      </w:pPr>
      <w:r>
        <w:rPr>
          <w:spacing w:val="-1"/>
        </w:rPr>
        <w:t>Applications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online application</w:t>
      </w:r>
      <w:r>
        <w:rPr>
          <w:spacing w:val="4"/>
        </w:rPr>
        <w:t xml:space="preserve"> </w:t>
      </w:r>
      <w:r>
        <w:rPr>
          <w:spacing w:val="-2"/>
        </w:rPr>
        <w:t xml:space="preserve">system </w:t>
      </w:r>
      <w:r>
        <w:t>accessible</w:t>
      </w:r>
      <w:r>
        <w:rPr>
          <w:spacing w:val="-1"/>
        </w:rPr>
        <w:t xml:space="preserve"> 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following</w:t>
      </w:r>
      <w:r>
        <w:rPr>
          <w:spacing w:val="45"/>
        </w:rPr>
        <w:t xml:space="preserve"> </w:t>
      </w:r>
      <w:r>
        <w:rPr>
          <w:spacing w:val="-2"/>
        </w:rPr>
        <w:t>link:</w:t>
      </w:r>
    </w:p>
    <w:p w:rsidR="00030218" w:rsidRDefault="00030218">
      <w:pPr>
        <w:pStyle w:val="BodyText"/>
        <w:kinsoku w:val="0"/>
        <w:overflowPunct w:val="0"/>
        <w:spacing w:before="3"/>
        <w:ind w:left="0"/>
      </w:pPr>
    </w:p>
    <w:p w:rsidR="00030218" w:rsidRDefault="00030218">
      <w:pPr>
        <w:pStyle w:val="BodyText"/>
        <w:kinsoku w:val="0"/>
        <w:overflowPunct w:val="0"/>
        <w:rPr>
          <w:color w:val="000000"/>
        </w:rPr>
      </w:pPr>
      <w:hyperlink r:id="rId9" w:history="1">
        <w:r>
          <w:rPr>
            <w:color w:val="0000FF"/>
            <w:spacing w:val="-1"/>
            <w:u w:val="thick"/>
          </w:rPr>
          <w:t>https://app.hobsons.co.uk/AYApplicantLogin/fl_ApplicantConnectLogin.asp?id=nuim</w:t>
        </w:r>
      </w:hyperlink>
    </w:p>
    <w:p w:rsidR="00030218" w:rsidRDefault="00030218">
      <w:pPr>
        <w:pStyle w:val="BodyText"/>
        <w:kinsoku w:val="0"/>
        <w:overflowPunct w:val="0"/>
        <w:rPr>
          <w:color w:val="000000"/>
        </w:rPr>
        <w:sectPr w:rsidR="00030218">
          <w:footerReference w:type="default" r:id="rId10"/>
          <w:pgSz w:w="11910" w:h="16840"/>
          <w:pgMar w:top="620" w:right="1340" w:bottom="900" w:left="1340" w:header="0" w:footer="707" w:gutter="0"/>
          <w:pgNumType w:start="1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030218" w:rsidRDefault="00030218">
      <w:pPr>
        <w:pStyle w:val="BodyText"/>
        <w:kinsoku w:val="0"/>
        <w:overflowPunct w:val="0"/>
        <w:spacing w:before="69"/>
        <w:ind w:right="130"/>
      </w:pP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1"/>
        </w:rPr>
        <w:t>have</w:t>
      </w:r>
      <w:r>
        <w:rPr>
          <w:spacing w:val="-1"/>
        </w:rPr>
        <w:t xml:space="preserve"> to complete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submit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application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sitting;</w:t>
      </w:r>
      <w:r>
        <w:rPr>
          <w:spacing w:val="10"/>
        </w:rPr>
        <w:t xml:space="preserve"> </w:t>
      </w:r>
      <w:r>
        <w:t>they</w:t>
      </w:r>
      <w:r>
        <w:rPr>
          <w:spacing w:val="59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save</w:t>
      </w:r>
      <w:r>
        <w:rPr>
          <w:spacing w:val="-1"/>
        </w:rPr>
        <w:t xml:space="preserve"> the information </w:t>
      </w:r>
      <w:r>
        <w:rPr>
          <w:spacing w:val="-2"/>
        </w:rPr>
        <w:t>in</w:t>
      </w:r>
      <w:r>
        <w:rPr>
          <w:spacing w:val="-1"/>
        </w:rPr>
        <w:t xml:space="preserve"> the </w:t>
      </w:r>
      <w:r>
        <w:t>online</w:t>
      </w:r>
      <w:r>
        <w:rPr>
          <w:spacing w:val="-1"/>
        </w:rPr>
        <w:t xml:space="preserve"> system</w:t>
      </w:r>
      <w:r>
        <w:rPr>
          <w:spacing w:val="-2"/>
        </w:rPr>
        <w:t xml:space="preserve"> </w:t>
      </w:r>
      <w:r>
        <w:rPr>
          <w:spacing w:val="2"/>
        </w:rPr>
        <w:t>and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to their</w:t>
      </w:r>
      <w:r>
        <w:rPr>
          <w:spacing w:val="-2"/>
        </w:rPr>
        <w:t xml:space="preserve"> </w:t>
      </w:r>
      <w:r>
        <w:rPr>
          <w:spacing w:val="-1"/>
        </w:rPr>
        <w:t>application</w:t>
      </w:r>
      <w:r>
        <w:rPr>
          <w:spacing w:val="41"/>
        </w:rPr>
        <w:t xml:space="preserve"> </w:t>
      </w:r>
      <w:r>
        <w:rPr>
          <w:spacing w:val="-1"/>
        </w:rPr>
        <w:t>repeatedly.</w:t>
      </w:r>
      <w:r>
        <w:rPr>
          <w:spacing w:val="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application </w:t>
      </w:r>
      <w:r>
        <w:rPr>
          <w:spacing w:val="-2"/>
        </w:rPr>
        <w:t xml:space="preserve">is </w:t>
      </w:r>
      <w:r>
        <w:t>submitted,</w:t>
      </w:r>
      <w:r>
        <w:rPr>
          <w:spacing w:val="-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 xml:space="preserve">is </w:t>
      </w:r>
      <w:r>
        <w:t>not</w:t>
      </w:r>
      <w:r>
        <w:rPr>
          <w:spacing w:val="-4"/>
        </w:rPr>
        <w:t xml:space="preserve"> </w:t>
      </w:r>
      <w:r>
        <w:t>possible</w:t>
      </w:r>
      <w:r>
        <w:rPr>
          <w:spacing w:val="-1"/>
        </w:rPr>
        <w:t xml:space="preserve"> to</w:t>
      </w:r>
      <w:r>
        <w:rPr>
          <w:spacing w:val="2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changes.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130"/>
        <w:rPr>
          <w:spacing w:val="-1"/>
        </w:rPr>
      </w:pPr>
      <w:r>
        <w:rPr>
          <w:spacing w:val="-2"/>
        </w:rPr>
        <w:t>The</w:t>
      </w:r>
      <w:r>
        <w:rPr>
          <w:spacing w:val="-1"/>
        </w:rPr>
        <w:t xml:space="preserve"> application form</w:t>
      </w:r>
      <w:r>
        <w:rPr>
          <w:spacing w:val="-2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fields.</w:t>
      </w:r>
      <w:r>
        <w:rPr>
          <w:spacing w:val="-4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rPr>
          <w:spacing w:val="-1"/>
        </w:rPr>
        <w:t>fields</w:t>
      </w:r>
      <w:r>
        <w:rPr>
          <w:spacing w:val="-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mandatory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</w:t>
      </w:r>
      <w:r>
        <w:rPr>
          <w:spacing w:val="58"/>
        </w:rPr>
        <w:t xml:space="preserve"> </w:t>
      </w:r>
      <w:r>
        <w:rPr>
          <w:spacing w:val="-2"/>
        </w:rPr>
        <w:t>left</w:t>
      </w:r>
      <w:r>
        <w:rPr>
          <w:spacing w:val="-4"/>
        </w:rPr>
        <w:t xml:space="preserve"> </w:t>
      </w:r>
      <w:r>
        <w:rPr>
          <w:spacing w:val="-1"/>
        </w:rPr>
        <w:t>empty,</w:t>
      </w:r>
      <w:r>
        <w:rPr>
          <w:spacing w:val="1"/>
        </w:rPr>
        <w:t xml:space="preserve"> </w:t>
      </w:r>
      <w:r>
        <w:rPr>
          <w:spacing w:val="-1"/>
        </w:rPr>
        <w:t>the system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rPr>
          <w:spacing w:val="-1"/>
        </w:rPr>
        <w:t xml:space="preserve">message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save</w:t>
      </w:r>
      <w:r>
        <w:rPr>
          <w:spacing w:val="-1"/>
        </w:rPr>
        <w:t xml:space="preserve"> their</w:t>
      </w:r>
      <w:r>
        <w:rPr>
          <w:spacing w:val="3"/>
        </w:rPr>
        <w:t xml:space="preserve"> </w:t>
      </w:r>
      <w:r>
        <w:rPr>
          <w:spacing w:val="-2"/>
        </w:rPr>
        <w:t>work</w:t>
      </w:r>
      <w:r>
        <w:rPr>
          <w:spacing w:val="67"/>
        </w:rPr>
        <w:t xml:space="preserve"> </w:t>
      </w:r>
      <w:r>
        <w:t>and</w:t>
      </w:r>
      <w:r>
        <w:rPr>
          <w:spacing w:val="-1"/>
        </w:rPr>
        <w:t xml:space="preserve"> progress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another</w:t>
      </w:r>
      <w:r>
        <w:rPr>
          <w:spacing w:val="-2"/>
        </w:rPr>
        <w:t xml:space="preserve"> </w:t>
      </w:r>
      <w:r>
        <w:rPr>
          <w:spacing w:val="-1"/>
        </w:rPr>
        <w:t>section/check</w:t>
      </w:r>
      <w:r>
        <w:rPr>
          <w:spacing w:val="-2"/>
        </w:rPr>
        <w:t xml:space="preserve"> </w:t>
      </w:r>
      <w:r>
        <w:rPr>
          <w:spacing w:val="-1"/>
        </w:rPr>
        <w:t xml:space="preserve">the application </w:t>
      </w:r>
      <w:r>
        <w:t>before</w:t>
      </w:r>
      <w:r>
        <w:rPr>
          <w:spacing w:val="-1"/>
        </w:rPr>
        <w:t xml:space="preserve"> submitting.</w:t>
      </w:r>
      <w:r>
        <w:rPr>
          <w:spacing w:val="-4"/>
        </w:rPr>
        <w:t xml:space="preserve"> </w:t>
      </w:r>
      <w:r>
        <w:t>Some</w:t>
      </w:r>
      <w:r>
        <w:rPr>
          <w:spacing w:val="-1"/>
        </w:rPr>
        <w:t xml:space="preserve"> fields</w:t>
      </w:r>
      <w:r>
        <w:rPr>
          <w:spacing w:val="69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 xml:space="preserve">specified </w:t>
      </w:r>
      <w:r>
        <w:t>as</w:t>
      </w:r>
      <w:r>
        <w:rPr>
          <w:spacing w:val="-2"/>
        </w:rPr>
        <w:t xml:space="preserve"> </w:t>
      </w:r>
      <w:r>
        <w:t>mandatory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 xml:space="preserve">the online </w:t>
      </w:r>
      <w:r>
        <w:t>system;</w:t>
      </w:r>
      <w:r>
        <w:rPr>
          <w:spacing w:val="-4"/>
        </w:rPr>
        <w:t xml:space="preserve"> </w:t>
      </w:r>
      <w:r>
        <w:t>however</w:t>
      </w:r>
      <w:r>
        <w:rPr>
          <w:spacing w:val="-2"/>
        </w:rPr>
        <w:t xml:space="preserve"> </w:t>
      </w:r>
      <w:r>
        <w:rPr>
          <w:spacing w:val="-1"/>
        </w:rPr>
        <w:t>applicants</w:t>
      </w:r>
      <w:r>
        <w:rPr>
          <w:spacing w:val="6"/>
        </w:rPr>
        <w:t xml:space="preserve"> </w:t>
      </w:r>
      <w:r>
        <w:rPr>
          <w:spacing w:val="-1"/>
        </w:rPr>
        <w:t xml:space="preserve">still </w:t>
      </w:r>
      <w:r>
        <w:rPr>
          <w:spacing w:val="1"/>
        </w:rPr>
        <w:t>have</w:t>
      </w:r>
      <w:r>
        <w:rPr>
          <w:spacing w:val="-1"/>
        </w:rPr>
        <w:t xml:space="preserve"> to</w:t>
      </w:r>
      <w:r>
        <w:rPr>
          <w:spacing w:val="49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provide</w:t>
      </w:r>
      <w:r>
        <w:rPr>
          <w:spacing w:val="-1"/>
        </w:rPr>
        <w:t xml:space="preserve"> information </w:t>
      </w:r>
      <w:r>
        <w:rPr>
          <w:spacing w:val="-2"/>
        </w:rPr>
        <w:t>in</w:t>
      </w:r>
      <w:r>
        <w:rPr>
          <w:spacing w:val="-1"/>
        </w:rPr>
        <w:t xml:space="preserve"> fields</w:t>
      </w:r>
      <w:r>
        <w:rPr>
          <w:spacing w:val="-2"/>
        </w:rPr>
        <w:t xml:space="preserve"> </w:t>
      </w:r>
      <w:r>
        <w:rPr>
          <w:spacing w:val="1"/>
        </w:rPr>
        <w:t>relevant</w:t>
      </w:r>
      <w:r>
        <w:rPr>
          <w:spacing w:val="-4"/>
        </w:rPr>
        <w:t xml:space="preserve"> </w:t>
      </w:r>
      <w:r>
        <w:rPr>
          <w:spacing w:val="-1"/>
        </w:rPr>
        <w:t>to their</w:t>
      </w:r>
      <w:r>
        <w:rPr>
          <w:spacing w:val="-2"/>
        </w:rPr>
        <w:t xml:space="preserve"> </w:t>
      </w:r>
      <w:r>
        <w:rPr>
          <w:spacing w:val="-1"/>
        </w:rPr>
        <w:t>scholarship funding</w:t>
      </w:r>
      <w:r>
        <w:rPr>
          <w:spacing w:val="55"/>
        </w:rPr>
        <w:t xml:space="preserve"> </w:t>
      </w:r>
      <w:r>
        <w:rPr>
          <w:spacing w:val="-1"/>
        </w:rPr>
        <w:t>proposal.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spacing w:line="243" w:lineRule="auto"/>
        <w:ind w:right="130"/>
        <w:rPr>
          <w:spacing w:val="-1"/>
        </w:rPr>
      </w:pPr>
      <w:r>
        <w:t>Some</w:t>
      </w:r>
      <w:r>
        <w:rPr>
          <w:spacing w:val="-1"/>
        </w:rPr>
        <w:t xml:space="preserve"> </w:t>
      </w:r>
      <w:r>
        <w:rPr>
          <w:spacing w:val="-2"/>
        </w:rPr>
        <w:t xml:space="preserve">fields </w:t>
      </w:r>
      <w:r>
        <w:rPr>
          <w:spacing w:val="-1"/>
        </w:rPr>
        <w:t>require text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1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rPr>
          <w:spacing w:val="-2"/>
        </w:rPr>
        <w:t xml:space="preserve">fields </w:t>
      </w:r>
      <w:r>
        <w:rPr>
          <w:spacing w:val="-1"/>
        </w:rPr>
        <w:t xml:space="preserve">require </w:t>
      </w:r>
      <w:r>
        <w:t>documents</w:t>
      </w:r>
      <w:r>
        <w:rPr>
          <w:spacing w:val="77"/>
        </w:rP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1"/>
        </w:rPr>
        <w:t xml:space="preserve"> </w:t>
      </w:r>
      <w:r>
        <w:t>uploaded</w:t>
      </w:r>
      <w:r>
        <w:rPr>
          <w:spacing w:val="-1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the system.</w:t>
      </w: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130"/>
        <w:rPr>
          <w:spacing w:val="-1"/>
        </w:rPr>
      </w:pPr>
      <w:r>
        <w:rPr>
          <w:spacing w:val="-1"/>
        </w:rPr>
        <w:t>Where text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 xml:space="preserve">to </w:t>
      </w:r>
      <w:r>
        <w:t>be</w:t>
      </w:r>
      <w:r>
        <w:rPr>
          <w:spacing w:val="-1"/>
        </w:rPr>
        <w:t xml:space="preserve"> </w:t>
      </w:r>
      <w:r>
        <w:t>entered</w:t>
      </w:r>
      <w:r>
        <w:rPr>
          <w:spacing w:val="2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box,</w:t>
      </w:r>
      <w:r>
        <w:rPr>
          <w:spacing w:val="-4"/>
        </w:rPr>
        <w:t xml:space="preserve"> </w:t>
      </w:r>
      <w:r>
        <w:t>applicants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prepare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text</w:t>
      </w:r>
      <w:r>
        <w:rPr>
          <w:spacing w:val="59"/>
        </w:rPr>
        <w:t xml:space="preserve"> </w:t>
      </w:r>
      <w:r>
        <w:rPr>
          <w:spacing w:val="-1"/>
        </w:rPr>
        <w:t xml:space="preserve">outside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 online application system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simply</w:t>
      </w:r>
      <w:r>
        <w:rPr>
          <w:spacing w:val="-2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paste</w:t>
      </w:r>
      <w:r>
        <w:rPr>
          <w:spacing w:val="-1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into</w:t>
      </w:r>
      <w:r>
        <w:rPr>
          <w:spacing w:val="4"/>
        </w:rPr>
        <w:t xml:space="preserve"> </w:t>
      </w:r>
      <w:r>
        <w:rPr>
          <w:spacing w:val="-1"/>
        </w:rPr>
        <w:t>the online</w:t>
      </w:r>
      <w:r>
        <w:rPr>
          <w:spacing w:val="65"/>
        </w:rPr>
        <w:t xml:space="preserve"> </w:t>
      </w:r>
      <w:r>
        <w:rPr>
          <w:spacing w:val="-2"/>
        </w:rPr>
        <w:t xml:space="preserve">system </w:t>
      </w:r>
      <w:r>
        <w:t>once</w:t>
      </w:r>
      <w:r>
        <w:rPr>
          <w:spacing w:val="-1"/>
        </w:rPr>
        <w:t xml:space="preserve"> </w:t>
      </w:r>
      <w:r>
        <w:rPr>
          <w:spacing w:val="1"/>
        </w:rPr>
        <w:t>they</w:t>
      </w:r>
      <w:r>
        <w:rPr>
          <w:spacing w:val="-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happy</w:t>
      </w:r>
      <w:r>
        <w:rPr>
          <w:spacing w:val="-2"/>
        </w:rPr>
        <w:t xml:space="preserve"> </w:t>
      </w:r>
      <w:r>
        <w:rPr>
          <w:spacing w:val="-3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it.</w:t>
      </w:r>
      <w:r>
        <w:rPr>
          <w:spacing w:val="-4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online</w:t>
      </w:r>
      <w:r>
        <w:rPr>
          <w:spacing w:val="-1"/>
        </w:rPr>
        <w:t xml:space="preserve"> system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58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1"/>
        </w:rPr>
        <w:t xml:space="preserve">formatting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bold,</w:t>
      </w:r>
      <w:r>
        <w:t xml:space="preserve"> </w:t>
      </w:r>
      <w:r>
        <w:rPr>
          <w:spacing w:val="-1"/>
        </w:rPr>
        <w:t xml:space="preserve">underlined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italics.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130"/>
      </w:pPr>
      <w:r>
        <w:rPr>
          <w:spacing w:val="-1"/>
        </w:rPr>
        <w:t>Where applicants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to </w:t>
      </w:r>
      <w:r>
        <w:t>upload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document,</w:t>
      </w:r>
      <w:r>
        <w:rPr>
          <w:spacing w:val="-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upload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file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the formats</w:t>
      </w:r>
      <w:r>
        <w:rPr>
          <w:spacing w:val="-2"/>
        </w:rPr>
        <w:t xml:space="preserve"> </w:t>
      </w:r>
      <w:r>
        <w:t>supported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the online system:</w:t>
      </w:r>
      <w:r>
        <w:rPr>
          <w:spacing w:val="6"/>
        </w:rPr>
        <w:t xml:space="preserve"> </w:t>
      </w:r>
      <w:r>
        <w:rPr>
          <w:b/>
          <w:bCs/>
          <w:spacing w:val="-1"/>
          <w:u w:val="thick"/>
        </w:rPr>
        <w:t>.pdf</w:t>
      </w:r>
      <w:r>
        <w:rPr>
          <w:b/>
          <w:bCs/>
          <w:spacing w:val="-2"/>
          <w:u w:val="thick"/>
        </w:rPr>
        <w:t xml:space="preserve"> </w:t>
      </w:r>
      <w:r>
        <w:rPr>
          <w:b/>
          <w:bCs/>
          <w:u w:val="thick"/>
        </w:rPr>
        <w:t>(preferred</w:t>
      </w:r>
      <w:r>
        <w:rPr>
          <w:b/>
          <w:bCs/>
          <w:spacing w:val="-4"/>
          <w:u w:val="thick"/>
        </w:rPr>
        <w:t xml:space="preserve"> </w:t>
      </w:r>
      <w:r>
        <w:rPr>
          <w:b/>
          <w:bCs/>
          <w:spacing w:val="-1"/>
          <w:u w:val="thick"/>
        </w:rPr>
        <w:t xml:space="preserve">file </w:t>
      </w:r>
      <w:r>
        <w:rPr>
          <w:b/>
          <w:bCs/>
          <w:u w:val="thick"/>
        </w:rPr>
        <w:t>format)</w:t>
      </w:r>
      <w:r>
        <w:t>,</w:t>
      </w:r>
      <w:r>
        <w:rPr>
          <w:spacing w:val="-4"/>
        </w:rPr>
        <w:t xml:space="preserve"> </w:t>
      </w:r>
      <w:r>
        <w:t>.docx,</w:t>
      </w:r>
    </w:p>
    <w:p w:rsidR="00030218" w:rsidRDefault="00030218">
      <w:pPr>
        <w:pStyle w:val="BodyText"/>
        <w:kinsoku w:val="0"/>
        <w:overflowPunct w:val="0"/>
        <w:ind w:right="130"/>
      </w:pPr>
      <w:r>
        <w:t>.doc,</w:t>
      </w:r>
      <w:r>
        <w:rPr>
          <w:spacing w:val="-4"/>
        </w:rPr>
        <w:t xml:space="preserve"> </w:t>
      </w:r>
      <w:r>
        <w:rPr>
          <w:spacing w:val="-1"/>
        </w:rPr>
        <w:t>.rtf,</w:t>
      </w:r>
      <w:r>
        <w:rPr>
          <w:spacing w:val="-4"/>
        </w:rPr>
        <w:t xml:space="preserve"> </w:t>
      </w:r>
      <w:r>
        <w:t>.wpd,</w:t>
      </w:r>
      <w:r>
        <w:rPr>
          <w:spacing w:val="-4"/>
        </w:rPr>
        <w:t xml:space="preserve"> </w:t>
      </w:r>
      <w:r>
        <w:rPr>
          <w:spacing w:val="-1"/>
        </w:rPr>
        <w:t>.txt,</w:t>
      </w:r>
      <w:r>
        <w:rPr>
          <w:spacing w:val="1"/>
        </w:rPr>
        <w:t xml:space="preserve"> </w:t>
      </w:r>
      <w:r>
        <w:rPr>
          <w:spacing w:val="-1"/>
        </w:rPr>
        <w:t>.xlsx,</w:t>
      </w:r>
      <w:r>
        <w:rPr>
          <w:spacing w:val="1"/>
        </w:rPr>
        <w:t xml:space="preserve"> </w:t>
      </w:r>
      <w:r>
        <w:rPr>
          <w:spacing w:val="-1"/>
        </w:rPr>
        <w:t>.xls,</w:t>
      </w:r>
      <w:r>
        <w:rPr>
          <w:spacing w:val="-4"/>
        </w:rPr>
        <w:t xml:space="preserve"> </w:t>
      </w:r>
      <w:r>
        <w:t>.jpg,</w:t>
      </w:r>
      <w:r>
        <w:rPr>
          <w:spacing w:val="1"/>
        </w:rPr>
        <w:t xml:space="preserve"> </w:t>
      </w:r>
      <w:r>
        <w:rPr>
          <w:spacing w:val="-1"/>
        </w:rPr>
        <w:t>.pict,</w:t>
      </w:r>
      <w:r>
        <w:rPr>
          <w:spacing w:val="-4"/>
        </w:rPr>
        <w:t xml:space="preserve"> </w:t>
      </w:r>
      <w:r>
        <w:rPr>
          <w:spacing w:val="-1"/>
        </w:rPr>
        <w:t>.gif,</w:t>
      </w:r>
      <w:r>
        <w:rPr>
          <w:spacing w:val="1"/>
        </w:rPr>
        <w:t xml:space="preserve"> .bmp,</w:t>
      </w:r>
      <w:r>
        <w:rPr>
          <w:spacing w:val="-4"/>
        </w:rPr>
        <w:t xml:space="preserve"> </w:t>
      </w:r>
      <w:r>
        <w:t>.tif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.png.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file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must</w:t>
      </w:r>
      <w:r>
        <w:rPr>
          <w:spacing w:val="71"/>
        </w:rPr>
        <w:t xml:space="preserve"> </w:t>
      </w:r>
      <w:r>
        <w:rPr>
          <w:spacing w:val="-1"/>
        </w:rPr>
        <w:t xml:space="preserve">include the </w:t>
      </w:r>
      <w:r>
        <w:t>appropriate</w:t>
      </w:r>
      <w:r>
        <w:rPr>
          <w:spacing w:val="-1"/>
        </w:rPr>
        <w:t xml:space="preserve"> </w:t>
      </w:r>
      <w:r>
        <w:t>three-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four-letter</w:t>
      </w:r>
      <w:r>
        <w:rPr>
          <w:spacing w:val="-2"/>
        </w:rPr>
        <w:t xml:space="preserve"> </w:t>
      </w:r>
      <w:r>
        <w:rPr>
          <w:spacing w:val="-1"/>
        </w:rPr>
        <w:t>extension.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Important:</w:t>
      </w:r>
      <w:r>
        <w:rPr>
          <w:b/>
          <w:bCs/>
          <w:spacing w:val="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attempt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77"/>
        </w:rPr>
        <w:t xml:space="preserve"> </w:t>
      </w:r>
      <w:r>
        <w:t>upload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document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 xml:space="preserve">password </w:t>
      </w:r>
      <w:r>
        <w:t>protected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t>macros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rPr>
          <w:spacing w:val="-1"/>
        </w:rPr>
        <w:t xml:space="preserve">active </w:t>
      </w:r>
      <w:r>
        <w:t>content;</w:t>
      </w:r>
      <w:r>
        <w:rPr>
          <w:spacing w:val="-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rPr>
          <w:spacing w:val="-2"/>
        </w:rPr>
        <w:t xml:space="preserve">files </w:t>
      </w:r>
      <w:r>
        <w:t>cannot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uploaded</w:t>
      </w:r>
      <w:r>
        <w:rPr>
          <w:spacing w:val="-1"/>
        </w:rPr>
        <w:t xml:space="preserve"> and the </w:t>
      </w:r>
      <w:r>
        <w:t>upload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will</w:t>
      </w:r>
      <w:r>
        <w:rPr>
          <w:spacing w:val="-1"/>
        </w:rPr>
        <w:t xml:space="preserve"> fail.</w:t>
      </w:r>
      <w:r>
        <w:rPr>
          <w:spacing w:val="6"/>
        </w:rPr>
        <w:t xml:space="preserve"> </w:t>
      </w:r>
      <w:r>
        <w:rPr>
          <w:spacing w:val="-4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47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save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.pdf,</w:t>
      </w:r>
      <w:r>
        <w:rPr>
          <w:spacing w:val="-4"/>
        </w:rPr>
        <w:t xml:space="preserve"> </w:t>
      </w:r>
      <w:r>
        <w:rPr>
          <w:spacing w:val="-1"/>
        </w:rPr>
        <w:t>selecting “smallest</w:t>
      </w:r>
      <w:r>
        <w:rPr>
          <w:spacing w:val="-4"/>
        </w:rPr>
        <w:t xml:space="preserve"> </w:t>
      </w:r>
      <w:r>
        <w:t>file</w:t>
      </w:r>
      <w:r>
        <w:rPr>
          <w:spacing w:val="61"/>
        </w:rPr>
        <w:t xml:space="preserve"> </w:t>
      </w:r>
      <w:r>
        <w:rPr>
          <w:spacing w:val="-1"/>
        </w:rPr>
        <w:t>size”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4"/>
        </w:rPr>
        <w:t xml:space="preserve"> </w:t>
      </w:r>
      <w:r>
        <w:rPr>
          <w:spacing w:val="-2"/>
        </w:rPr>
        <w:t>when</w:t>
      </w:r>
      <w:r>
        <w:rPr>
          <w:spacing w:val="-1"/>
        </w:rPr>
        <w:t xml:space="preserve"> </w:t>
      </w:r>
      <w:r>
        <w:rPr>
          <w:spacing w:val="1"/>
        </w:rPr>
        <w:t>they</w:t>
      </w:r>
      <w:r>
        <w:rPr>
          <w:spacing w:val="-7"/>
        </w:rPr>
        <w:t xml:space="preserve"> </w:t>
      </w:r>
      <w:r>
        <w:t>create</w:t>
      </w:r>
      <w:r>
        <w:rPr>
          <w:spacing w:val="-1"/>
        </w:rPr>
        <w:t xml:space="preserve"> the </w:t>
      </w:r>
      <w:r>
        <w:t>.pdf</w:t>
      </w:r>
      <w:r>
        <w:rPr>
          <w:spacing w:val="-4"/>
        </w:rPr>
        <w:t xml:space="preserve"> </w:t>
      </w:r>
      <w:r>
        <w:t>file.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2"/>
        <w:ind w:left="0"/>
        <w:rPr>
          <w:sz w:val="21"/>
          <w:szCs w:val="21"/>
        </w:rPr>
      </w:pPr>
    </w:p>
    <w:p w:rsidR="00030218" w:rsidRDefault="00030218">
      <w:pPr>
        <w:pStyle w:val="Heading1"/>
        <w:numPr>
          <w:ilvl w:val="0"/>
          <w:numId w:val="4"/>
        </w:numPr>
        <w:tabs>
          <w:tab w:val="left" w:pos="821"/>
        </w:tabs>
        <w:kinsoku w:val="0"/>
        <w:overflowPunct w:val="0"/>
        <w:spacing w:before="0"/>
        <w:rPr>
          <w:b w:val="0"/>
          <w:bCs w:val="0"/>
        </w:rPr>
      </w:pPr>
      <w:bookmarkStart w:id="4" w:name="4. Content of the application"/>
      <w:bookmarkEnd w:id="4"/>
      <w:r>
        <w:rPr>
          <w:spacing w:val="-1"/>
        </w:rPr>
        <w:t>Content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application</w:t>
      </w:r>
    </w:p>
    <w:p w:rsidR="00030218" w:rsidRDefault="00030218">
      <w:pPr>
        <w:pStyle w:val="BodyText"/>
        <w:kinsoku w:val="0"/>
        <w:overflowPunct w:val="0"/>
        <w:spacing w:before="57" w:line="241" w:lineRule="auto"/>
        <w:ind w:right="227"/>
        <w:rPr>
          <w:spacing w:val="-1"/>
        </w:rPr>
      </w:pPr>
      <w:r>
        <w:rPr>
          <w:spacing w:val="-2"/>
        </w:rPr>
        <w:t>Table</w:t>
      </w:r>
      <w:r>
        <w:rPr>
          <w:spacing w:val="-1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rPr>
          <w:spacing w:val="-1"/>
        </w:rPr>
        <w:t>applicants</w:t>
      </w:r>
      <w:r>
        <w:rPr>
          <w:spacing w:val="3"/>
        </w:rPr>
        <w:t xml:space="preserve"> </w:t>
      </w:r>
      <w:r>
        <w:rPr>
          <w:spacing w:val="-3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 xml:space="preserve">information </w:t>
      </w:r>
      <w:r>
        <w:t>about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type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70"/>
        </w:rPr>
        <w:t xml:space="preserve"> </w:t>
      </w:r>
      <w:r>
        <w:t>required.</w:t>
      </w:r>
      <w:r>
        <w:rPr>
          <w:spacing w:val="-4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 xml:space="preserve">the table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exhaustive </w:t>
      </w:r>
      <w:r>
        <w:rPr>
          <w:spacing w:val="-2"/>
        </w:rPr>
        <w:t>list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fields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47"/>
        </w:rPr>
        <w:t xml:space="preserve"> </w:t>
      </w:r>
      <w:r>
        <w:t>be</w:t>
      </w:r>
      <w:r>
        <w:rPr>
          <w:spacing w:val="-1"/>
        </w:rPr>
        <w:t xml:space="preserve"> available to applicants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 </w:t>
      </w:r>
      <w:r>
        <w:t>online</w:t>
      </w:r>
      <w:r>
        <w:rPr>
          <w:spacing w:val="-1"/>
        </w:rPr>
        <w:t xml:space="preserve"> system.</w:t>
      </w:r>
    </w:p>
    <w:p w:rsidR="00030218" w:rsidRDefault="00030218">
      <w:pPr>
        <w:pStyle w:val="BodyText"/>
        <w:kinsoku w:val="0"/>
        <w:overflowPunct w:val="0"/>
        <w:spacing w:before="2"/>
        <w:ind w:left="0"/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2"/>
        <w:gridCol w:w="5838"/>
      </w:tblGrid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3" w:lineRule="exact"/>
              <w:ind w:left="104"/>
            </w:pPr>
            <w:r>
              <w:rPr>
                <w:rFonts w:ascii="Arial" w:hAnsi="Arial" w:cs="Arial"/>
                <w:b/>
                <w:bCs/>
                <w:spacing w:val="-1"/>
              </w:rPr>
              <w:t>Information</w:t>
            </w:r>
            <w:r>
              <w:rPr>
                <w:rFonts w:ascii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</w:rPr>
              <w:t>type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3" w:lineRule="exact"/>
              <w:ind w:left="104"/>
            </w:pPr>
            <w:r>
              <w:rPr>
                <w:rFonts w:ascii="Arial" w:hAnsi="Arial" w:cs="Arial"/>
                <w:b/>
                <w:bCs/>
              </w:rPr>
              <w:t>Comments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5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5" w:lineRule="exact"/>
              <w:ind w:left="104"/>
            </w:pPr>
            <w:r>
              <w:rPr>
                <w:rFonts w:ascii="Arial" w:hAnsi="Arial" w:cs="Arial"/>
                <w:spacing w:val="-1"/>
              </w:rPr>
              <w:t>Application details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1391"/>
            </w:pPr>
            <w:r>
              <w:rPr>
                <w:rFonts w:ascii="Arial" w:hAnsi="Arial" w:cs="Arial"/>
                <w:spacing w:val="-1"/>
              </w:rPr>
              <w:t>Please select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the option </w:t>
            </w:r>
            <w:r>
              <w:rPr>
                <w:rFonts w:ascii="Arial" w:hAnsi="Arial" w:cs="Arial"/>
              </w:rPr>
              <w:t>‘Taught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Masters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Scholarship’ from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the </w:t>
            </w:r>
            <w:r>
              <w:rPr>
                <w:rFonts w:ascii="Arial" w:hAnsi="Arial" w:cs="Arial"/>
              </w:rPr>
              <w:t>drop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down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menu.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1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5" w:lineRule="exact"/>
              <w:ind w:left="104"/>
            </w:pPr>
            <w:r>
              <w:rPr>
                <w:rFonts w:ascii="Arial" w:hAnsi="Arial" w:cs="Arial"/>
              </w:rPr>
              <w:t>PAC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no.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211"/>
            </w:pPr>
            <w:r>
              <w:rPr>
                <w:rFonts w:ascii="Arial" w:hAnsi="Arial" w:cs="Arial"/>
                <w:spacing w:val="-1"/>
              </w:rPr>
              <w:t>Please insert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your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Postgraduate</w:t>
            </w:r>
            <w:r>
              <w:rPr>
                <w:rFonts w:ascii="Arial" w:hAnsi="Arial" w:cs="Arial"/>
                <w:spacing w:val="-1"/>
              </w:rPr>
              <w:t xml:space="preserve"> Application </w:t>
            </w:r>
            <w:r>
              <w:rPr>
                <w:rFonts w:ascii="Arial" w:hAnsi="Arial" w:cs="Arial"/>
              </w:rPr>
              <w:t>Centre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</w:rPr>
              <w:t>(PAC)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number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that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you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have</w:t>
            </w:r>
            <w:r>
              <w:rPr>
                <w:rFonts w:ascii="Arial" w:hAnsi="Arial" w:cs="Arial"/>
                <w:spacing w:val="-1"/>
              </w:rPr>
              <w:t xml:space="preserve"> received from</w:t>
            </w:r>
            <w:r>
              <w:rPr>
                <w:rFonts w:ascii="Arial" w:hAnsi="Arial" w:cs="Arial"/>
              </w:rPr>
              <w:t xml:space="preserve"> </w:t>
            </w:r>
            <w:hyperlink r:id="rId11" w:history="1">
              <w:r>
                <w:rPr>
                  <w:rFonts w:ascii="Arial" w:hAnsi="Arial" w:cs="Arial"/>
                  <w:color w:val="0000FF"/>
                  <w:spacing w:val="-1"/>
                  <w:u w:val="thick"/>
                </w:rPr>
                <w:t>www.pac.ie</w:t>
              </w:r>
              <w:r>
                <w:rPr>
                  <w:rFonts w:ascii="Arial" w:hAnsi="Arial" w:cs="Arial"/>
                  <w:color w:val="0000FF"/>
                  <w:spacing w:val="1"/>
                  <w:u w:val="thick"/>
                </w:rPr>
                <w:t xml:space="preserve"> </w:t>
              </w:r>
            </w:hyperlink>
            <w:r>
              <w:rPr>
                <w:rFonts w:ascii="Arial" w:hAnsi="Arial" w:cs="Arial"/>
                <w:color w:val="000000"/>
                <w:spacing w:val="-1"/>
              </w:rPr>
              <w:t>after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submitting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 your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master’s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course(s)</w:t>
            </w:r>
            <w:r>
              <w:rPr>
                <w:rFonts w:ascii="Arial" w:hAnsi="Arial" w:cs="Arial"/>
                <w:color w:val="000000"/>
                <w:spacing w:val="21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</w:rPr>
              <w:t xml:space="preserve">application </w:t>
            </w:r>
            <w:r>
              <w:rPr>
                <w:rFonts w:ascii="Arial" w:hAnsi="Arial" w:cs="Arial"/>
                <w:color w:val="000000"/>
              </w:rPr>
              <w:t>online.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43" w:lineRule="auto"/>
              <w:ind w:left="104" w:right="569"/>
            </w:pPr>
            <w:r>
              <w:rPr>
                <w:rFonts w:ascii="Arial" w:hAnsi="Arial" w:cs="Arial"/>
              </w:rPr>
              <w:t>About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>You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Applicant’s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</w:rPr>
              <w:t>personal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details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41" w:lineRule="auto"/>
              <w:ind w:left="104" w:right="139"/>
            </w:pPr>
            <w:r>
              <w:rPr>
                <w:rFonts w:ascii="Arial" w:hAnsi="Arial" w:cs="Arial"/>
                <w:spacing w:val="-1"/>
              </w:rPr>
              <w:t>Mandatory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information.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Please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note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that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date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birth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 xml:space="preserve">is </w:t>
            </w:r>
            <w:r>
              <w:rPr>
                <w:rFonts w:ascii="Arial" w:hAnsi="Arial" w:cs="Arial"/>
              </w:rPr>
              <w:t>required</w:t>
            </w:r>
            <w:r>
              <w:rPr>
                <w:rFonts w:ascii="Arial" w:hAnsi="Arial" w:cs="Arial"/>
                <w:spacing w:val="-1"/>
              </w:rPr>
              <w:t xml:space="preserve"> to </w:t>
            </w:r>
            <w:r>
              <w:rPr>
                <w:rFonts w:ascii="Arial" w:hAnsi="Arial" w:cs="Arial"/>
              </w:rPr>
              <w:t>ensure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that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duplicate </w:t>
            </w:r>
            <w:r>
              <w:rPr>
                <w:rFonts w:ascii="Arial" w:hAnsi="Arial" w:cs="Arial"/>
              </w:rPr>
              <w:t>records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can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be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identified </w:t>
            </w:r>
            <w:r>
              <w:rPr>
                <w:rFonts w:ascii="Arial" w:hAnsi="Arial" w:cs="Arial"/>
                <w:spacing w:val="-2"/>
              </w:rPr>
              <w:t>in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 online system.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3" w:lineRule="exact"/>
              <w:ind w:left="104"/>
            </w:pPr>
            <w:r>
              <w:rPr>
                <w:rFonts w:ascii="Arial" w:hAnsi="Arial" w:cs="Arial"/>
                <w:spacing w:val="-1"/>
              </w:rPr>
              <w:t>Applicant’s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contact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details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3" w:lineRule="exact"/>
              <w:ind w:left="104"/>
            </w:pP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number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 xml:space="preserve">fields </w:t>
            </w:r>
            <w:r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  <w:spacing w:val="-1"/>
              </w:rPr>
              <w:t xml:space="preserve"> mandatory.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5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809"/>
            </w:pPr>
            <w:r>
              <w:rPr>
                <w:rFonts w:ascii="Arial" w:hAnsi="Arial" w:cs="Arial"/>
                <w:spacing w:val="-1"/>
              </w:rPr>
              <w:t>Applicant’s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academic</w:t>
            </w:r>
            <w:r>
              <w:rPr>
                <w:rFonts w:ascii="Arial" w:hAnsi="Arial" w:cs="Arial"/>
                <w:spacing w:val="2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history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115"/>
            </w:pPr>
            <w:r>
              <w:rPr>
                <w:rFonts w:ascii="Arial" w:hAnsi="Arial" w:cs="Arial"/>
                <w:spacing w:val="-1"/>
              </w:rPr>
              <w:t>Details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academic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qualifications,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including </w:t>
            </w:r>
            <w:r>
              <w:rPr>
                <w:rFonts w:ascii="Arial" w:hAnsi="Arial" w:cs="Arial"/>
              </w:rPr>
              <w:t>results.</w:t>
            </w:r>
            <w:r>
              <w:rPr>
                <w:rFonts w:ascii="Arial" w:hAnsi="Arial" w:cs="Arial"/>
                <w:spacing w:val="3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Information </w:t>
            </w:r>
            <w:r>
              <w:rPr>
                <w:rFonts w:ascii="Arial" w:hAnsi="Arial" w:cs="Arial"/>
              </w:rPr>
              <w:t>about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 applicant’s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final </w:t>
            </w:r>
            <w:r>
              <w:rPr>
                <w:rFonts w:ascii="Arial" w:hAnsi="Arial" w:cs="Arial"/>
              </w:rPr>
              <w:t>undergraduate</w:t>
            </w:r>
          </w:p>
        </w:tc>
      </w:tr>
    </w:tbl>
    <w:p w:rsidR="00030218" w:rsidRDefault="00030218">
      <w:pPr>
        <w:sectPr w:rsidR="00030218">
          <w:headerReference w:type="default" r:id="rId12"/>
          <w:pgSz w:w="11910" w:h="16840"/>
          <w:pgMar w:top="920" w:right="134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2"/>
        <w:gridCol w:w="5838"/>
      </w:tblGrid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0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/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164"/>
            </w:pPr>
            <w:r>
              <w:rPr>
                <w:rFonts w:ascii="Arial" w:hAnsi="Arial" w:cs="Arial"/>
              </w:rPr>
              <w:t>honours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level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  <w:spacing w:val="-1"/>
              </w:rPr>
              <w:t xml:space="preserve"> degree </w:t>
            </w:r>
            <w:r>
              <w:rPr>
                <w:rFonts w:ascii="Arial" w:hAnsi="Arial" w:cs="Arial"/>
              </w:rPr>
              <w:t>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equivalent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must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be</w:t>
            </w:r>
            <w:r>
              <w:rPr>
                <w:rFonts w:ascii="Arial" w:hAnsi="Arial" w:cs="Arial"/>
                <w:spacing w:val="34"/>
              </w:rPr>
              <w:t xml:space="preserve"> </w:t>
            </w:r>
            <w:r>
              <w:rPr>
                <w:rFonts w:ascii="Arial" w:hAnsi="Arial" w:cs="Arial"/>
              </w:rPr>
              <w:t>provided.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Applicants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required</w:t>
            </w:r>
            <w:r>
              <w:rPr>
                <w:rFonts w:ascii="Arial" w:hAnsi="Arial" w:cs="Arial"/>
                <w:spacing w:val="-1"/>
              </w:rPr>
              <w:t xml:space="preserve"> to </w:t>
            </w:r>
            <w:r>
              <w:rPr>
                <w:rFonts w:ascii="Arial" w:hAnsi="Arial" w:cs="Arial"/>
              </w:rPr>
              <w:t>upload</w:t>
            </w:r>
            <w:r>
              <w:rPr>
                <w:rFonts w:ascii="Arial" w:hAnsi="Arial" w:cs="Arial"/>
                <w:spacing w:val="-1"/>
              </w:rPr>
              <w:t xml:space="preserve"> official</w:t>
            </w:r>
            <w:r>
              <w:rPr>
                <w:rFonts w:ascii="Arial" w:hAnsi="Arial" w:cs="Arial"/>
                <w:spacing w:val="28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transcripts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academic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qualifications</w:t>
            </w:r>
            <w:r>
              <w:rPr>
                <w:rFonts w:ascii="Arial" w:hAnsi="Arial" w:cs="Arial"/>
                <w:spacing w:val="-2"/>
              </w:rPr>
              <w:t xml:space="preserve"> into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 online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application system.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Applicants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may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enter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number</w:t>
            </w:r>
            <w:r>
              <w:rPr>
                <w:rFonts w:ascii="Arial" w:hAnsi="Arial" w:cs="Arial"/>
                <w:spacing w:val="33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qualifications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into</w:t>
            </w:r>
            <w:r>
              <w:rPr>
                <w:rFonts w:ascii="Arial" w:hAnsi="Arial" w:cs="Arial"/>
                <w:spacing w:val="-1"/>
              </w:rPr>
              <w:t xml:space="preserve"> the system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but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only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level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  <w:spacing w:val="43"/>
              </w:rPr>
              <w:t xml:space="preserve"> </w:t>
            </w:r>
            <w:r>
              <w:rPr>
                <w:rFonts w:ascii="Arial" w:hAnsi="Arial" w:cs="Arial"/>
              </w:rPr>
              <w:t>honours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Bachelor’s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degrees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equivalent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  <w:spacing w:val="30"/>
              </w:rPr>
              <w:t xml:space="preserve"> </w:t>
            </w:r>
            <w:r>
              <w:rPr>
                <w:rFonts w:ascii="Arial" w:hAnsi="Arial" w:cs="Arial"/>
              </w:rPr>
              <w:t>considered.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6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5" w:lineRule="exact"/>
              <w:ind w:left="104"/>
            </w:pPr>
            <w:r>
              <w:rPr>
                <w:rFonts w:ascii="Arial" w:hAnsi="Arial" w:cs="Arial"/>
                <w:spacing w:val="-1"/>
              </w:rPr>
              <w:t>Selecting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your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Department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192"/>
            </w:pPr>
            <w:r>
              <w:rPr>
                <w:rFonts w:ascii="Arial" w:hAnsi="Arial" w:cs="Arial"/>
                <w:spacing w:val="-1"/>
              </w:rPr>
              <w:t>Applicants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may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select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up</w:t>
            </w:r>
            <w:r>
              <w:rPr>
                <w:rFonts w:ascii="Arial" w:hAnsi="Arial" w:cs="Arial"/>
                <w:spacing w:val="-1"/>
              </w:rPr>
              <w:t xml:space="preserve"> to </w:t>
            </w:r>
            <w:r>
              <w:rPr>
                <w:rFonts w:ascii="Arial" w:hAnsi="Arial" w:cs="Arial"/>
              </w:rPr>
              <w:t>three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Departments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from</w:t>
            </w:r>
            <w:r>
              <w:rPr>
                <w:rFonts w:ascii="Arial" w:hAnsi="Arial" w:cs="Arial"/>
                <w:spacing w:val="3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the </w:t>
            </w:r>
            <w:r>
              <w:rPr>
                <w:rFonts w:ascii="Arial" w:hAnsi="Arial" w:cs="Arial"/>
              </w:rPr>
              <w:t>drop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down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menu.</w:t>
            </w:r>
            <w:r>
              <w:rPr>
                <w:rFonts w:ascii="Arial" w:hAnsi="Arial" w:cs="Arial"/>
                <w:spacing w:val="-1"/>
              </w:rPr>
              <w:t xml:space="preserve"> Applicants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may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be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considered</w:t>
            </w:r>
            <w:r>
              <w:rPr>
                <w:rFonts w:ascii="Arial" w:hAnsi="Arial" w:cs="Arial"/>
                <w:spacing w:val="38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scholarships</w:t>
            </w:r>
            <w:r>
              <w:rPr>
                <w:rFonts w:ascii="Arial" w:hAnsi="Arial" w:cs="Arial"/>
                <w:spacing w:val="-2"/>
              </w:rPr>
              <w:t xml:space="preserve"> in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Masters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programmes</w:t>
            </w:r>
            <w:r>
              <w:rPr>
                <w:rFonts w:ascii="Arial" w:hAnsi="Arial" w:cs="Arial"/>
                <w:spacing w:val="-2"/>
              </w:rPr>
              <w:t xml:space="preserve"> in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up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to</w:t>
            </w:r>
            <w:r>
              <w:rPr>
                <w:rFonts w:ascii="Arial" w:hAnsi="Arial" w:cs="Arial"/>
                <w:spacing w:val="39"/>
              </w:rPr>
              <w:t xml:space="preserve"> </w:t>
            </w:r>
            <w:r>
              <w:rPr>
                <w:rFonts w:ascii="Arial" w:hAnsi="Arial" w:cs="Arial"/>
              </w:rPr>
              <w:t>three</w:t>
            </w:r>
            <w:r>
              <w:rPr>
                <w:rFonts w:ascii="Arial" w:hAnsi="Arial" w:cs="Arial"/>
                <w:spacing w:val="-1"/>
              </w:rPr>
              <w:t xml:space="preserve"> Departments.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0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1344"/>
            </w:pPr>
            <w:r>
              <w:rPr>
                <w:rFonts w:ascii="Arial" w:hAnsi="Arial" w:cs="Arial"/>
                <w:spacing w:val="-1"/>
              </w:rPr>
              <w:t>Taught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Master’s</w:t>
            </w:r>
            <w:r>
              <w:rPr>
                <w:rFonts w:ascii="Arial" w:hAnsi="Arial" w:cs="Arial"/>
                <w:spacing w:val="2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Scholarship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111"/>
            </w:pPr>
            <w:r>
              <w:rPr>
                <w:rFonts w:ascii="Arial" w:hAnsi="Arial" w:cs="Arial"/>
                <w:spacing w:val="-2"/>
              </w:rPr>
              <w:t xml:space="preserve">This </w:t>
            </w:r>
            <w:r>
              <w:rPr>
                <w:rFonts w:ascii="Arial" w:hAnsi="Arial" w:cs="Arial"/>
              </w:rPr>
              <w:t>section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provides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 opportunity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applicants</w:t>
            </w:r>
            <w:r>
              <w:rPr>
                <w:rFonts w:ascii="Arial" w:hAnsi="Arial" w:cs="Arial"/>
                <w:spacing w:val="43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to declare </w:t>
            </w:r>
            <w:r>
              <w:rPr>
                <w:rFonts w:ascii="Arial" w:hAnsi="Arial" w:cs="Arial"/>
                <w:spacing w:val="-2"/>
              </w:rPr>
              <w:t>if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they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have</w:t>
            </w:r>
            <w:r>
              <w:rPr>
                <w:rFonts w:ascii="Arial" w:hAnsi="Arial" w:cs="Arial"/>
                <w:spacing w:val="-1"/>
              </w:rPr>
              <w:t xml:space="preserve"> been </w:t>
            </w:r>
            <w:r>
              <w:rPr>
                <w:rFonts w:ascii="Arial" w:hAnsi="Arial" w:cs="Arial"/>
                <w:spacing w:val="-2"/>
              </w:rPr>
              <w:t>in</w:t>
            </w:r>
            <w:r>
              <w:rPr>
                <w:rFonts w:ascii="Arial" w:hAnsi="Arial" w:cs="Arial"/>
                <w:spacing w:val="-1"/>
              </w:rPr>
              <w:t xml:space="preserve"> receipt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higher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education authority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student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grant/SUSI</w:t>
            </w:r>
            <w:r>
              <w:rPr>
                <w:rFonts w:ascii="Arial" w:hAnsi="Arial" w:cs="Arial"/>
                <w:spacing w:val="-9"/>
              </w:rPr>
              <w:t xml:space="preserve"> </w:t>
            </w:r>
            <w:r>
              <w:rPr>
                <w:rFonts w:ascii="Arial" w:hAnsi="Arial" w:cs="Arial"/>
              </w:rPr>
              <w:t>grant.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Please</w:t>
            </w:r>
            <w:r>
              <w:rPr>
                <w:rFonts w:ascii="Arial" w:hAnsi="Arial" w:cs="Arial"/>
                <w:spacing w:val="46"/>
              </w:rPr>
              <w:t xml:space="preserve"> </w:t>
            </w:r>
            <w:r>
              <w:rPr>
                <w:rFonts w:ascii="Arial" w:hAnsi="Arial" w:cs="Arial"/>
              </w:rPr>
              <w:t>see</w:t>
            </w:r>
            <w:r>
              <w:rPr>
                <w:rFonts w:ascii="Arial" w:hAnsi="Arial" w:cs="Arial"/>
                <w:spacing w:val="-1"/>
              </w:rPr>
              <w:t xml:space="preserve"> terms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  <w:spacing w:val="-1"/>
              </w:rPr>
              <w:t xml:space="preserve"> conditions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further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details.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>If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3"/>
              </w:rPr>
              <w:t>an</w:t>
            </w:r>
            <w:r>
              <w:rPr>
                <w:rFonts w:ascii="Arial" w:hAnsi="Arial" w:cs="Arial"/>
                <w:spacing w:val="45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applicant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has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not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been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in</w:t>
            </w:r>
            <w:r>
              <w:rPr>
                <w:rFonts w:ascii="Arial" w:hAnsi="Arial" w:cs="Arial"/>
                <w:spacing w:val="-1"/>
              </w:rPr>
              <w:t xml:space="preserve"> receipt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student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grant</w:t>
            </w:r>
            <w:r>
              <w:rPr>
                <w:rFonts w:ascii="Arial" w:hAnsi="Arial" w:cs="Arial"/>
                <w:spacing w:val="50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 final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year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their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</w:rPr>
              <w:t>undergraduate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honours</w:t>
            </w:r>
            <w:r>
              <w:rPr>
                <w:rFonts w:ascii="Arial" w:hAnsi="Arial" w:cs="Arial"/>
                <w:spacing w:val="30"/>
              </w:rPr>
              <w:t xml:space="preserve"> </w:t>
            </w:r>
            <w:r>
              <w:rPr>
                <w:rFonts w:ascii="Arial" w:hAnsi="Arial" w:cs="Arial"/>
              </w:rPr>
              <w:t>degree,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this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will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not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affect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the </w:t>
            </w:r>
            <w:r>
              <w:rPr>
                <w:rFonts w:ascii="Arial" w:hAnsi="Arial" w:cs="Arial"/>
              </w:rPr>
              <w:t>assessment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their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application.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Applicants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must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also</w:t>
            </w:r>
            <w:r>
              <w:rPr>
                <w:rFonts w:ascii="Arial" w:hAnsi="Arial" w:cs="Arial"/>
                <w:spacing w:val="-1"/>
              </w:rPr>
              <w:t xml:space="preserve"> declare their</w:t>
            </w:r>
            <w:r>
              <w:rPr>
                <w:rFonts w:ascii="Arial" w:hAnsi="Arial" w:cs="Arial"/>
                <w:spacing w:val="33"/>
              </w:rPr>
              <w:t xml:space="preserve"> </w:t>
            </w:r>
            <w:r>
              <w:rPr>
                <w:rFonts w:ascii="Arial" w:hAnsi="Arial" w:cs="Arial"/>
              </w:rPr>
              <w:t>acceptance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 scheme’s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terms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  <w:spacing w:val="-1"/>
              </w:rPr>
              <w:t xml:space="preserve"> conditions</w:t>
            </w:r>
            <w:r>
              <w:rPr>
                <w:rFonts w:ascii="Arial" w:hAnsi="Arial" w:cs="Arial"/>
                <w:spacing w:val="-2"/>
              </w:rPr>
              <w:t xml:space="preserve"> in</w:t>
            </w:r>
            <w:r>
              <w:rPr>
                <w:rFonts w:ascii="Arial" w:hAnsi="Arial" w:cs="Arial"/>
                <w:spacing w:val="47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 xml:space="preserve">this </w:t>
            </w:r>
            <w:r>
              <w:rPr>
                <w:rFonts w:ascii="Arial" w:hAnsi="Arial" w:cs="Arial"/>
              </w:rPr>
              <w:t>section.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1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505"/>
            </w:pPr>
            <w:r>
              <w:rPr>
                <w:rFonts w:ascii="Arial" w:hAnsi="Arial" w:cs="Arial"/>
                <w:spacing w:val="-1"/>
              </w:rPr>
              <w:t>Taught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Master’s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Access</w:t>
            </w:r>
            <w:r>
              <w:rPr>
                <w:rFonts w:ascii="Arial" w:hAnsi="Arial" w:cs="Arial"/>
                <w:spacing w:val="27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Scholarship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239"/>
            </w:pPr>
            <w:r>
              <w:rPr>
                <w:rFonts w:ascii="Arial" w:hAnsi="Arial" w:cs="Arial"/>
                <w:spacing w:val="-2"/>
              </w:rPr>
              <w:t>All</w:t>
            </w:r>
            <w:r>
              <w:rPr>
                <w:rFonts w:ascii="Arial" w:hAnsi="Arial" w:cs="Arial"/>
                <w:spacing w:val="-1"/>
              </w:rPr>
              <w:t xml:space="preserve"> applicants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must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indicate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whether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they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wish </w:t>
            </w:r>
            <w:r>
              <w:rPr>
                <w:rFonts w:ascii="Arial" w:hAnsi="Arial" w:cs="Arial"/>
                <w:spacing w:val="1"/>
              </w:rPr>
              <w:t>to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be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considered</w:t>
            </w:r>
            <w:r>
              <w:rPr>
                <w:rFonts w:ascii="Arial" w:hAnsi="Arial" w:cs="Arial"/>
                <w:spacing w:val="-1"/>
              </w:rPr>
              <w:t xml:space="preserve"> for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the </w:t>
            </w:r>
            <w:r>
              <w:rPr>
                <w:rFonts w:ascii="Arial" w:hAnsi="Arial" w:cs="Arial"/>
              </w:rPr>
              <w:t>taught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master’s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scholarship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allocated </w:t>
            </w:r>
            <w:r>
              <w:rPr>
                <w:rFonts w:ascii="Arial" w:hAnsi="Arial" w:cs="Arial"/>
              </w:rPr>
              <w:t>under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the </w:t>
            </w:r>
            <w:r>
              <w:rPr>
                <w:rFonts w:ascii="Arial" w:hAnsi="Arial" w:cs="Arial"/>
                <w:spacing w:val="-2"/>
              </w:rPr>
              <w:t>Maynooth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</w:rPr>
              <w:t>Access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Programme.</w:t>
            </w:r>
            <w:r>
              <w:rPr>
                <w:rFonts w:ascii="Arial" w:hAnsi="Arial" w:cs="Arial"/>
                <w:spacing w:val="40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Please </w:t>
            </w:r>
            <w:r>
              <w:rPr>
                <w:rFonts w:ascii="Arial" w:hAnsi="Arial" w:cs="Arial"/>
              </w:rPr>
              <w:t>note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 xml:space="preserve">this </w:t>
            </w:r>
            <w:r>
              <w:rPr>
                <w:rFonts w:ascii="Arial" w:hAnsi="Arial" w:cs="Arial"/>
              </w:rPr>
              <w:t>section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 xml:space="preserve">is </w:t>
            </w:r>
            <w:r>
              <w:rPr>
                <w:rFonts w:ascii="Arial" w:hAnsi="Arial" w:cs="Arial"/>
              </w:rPr>
              <w:t>only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relevant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to the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Taught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Master’s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Scholarship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€2,000</w:t>
            </w:r>
            <w:r>
              <w:rPr>
                <w:rFonts w:ascii="Arial" w:hAnsi="Arial" w:cs="Arial"/>
                <w:spacing w:val="-1"/>
              </w:rPr>
              <w:t xml:space="preserve"> applications</w:t>
            </w:r>
            <w:r>
              <w:rPr>
                <w:rFonts w:ascii="Arial" w:hAnsi="Arial" w:cs="Arial"/>
                <w:spacing w:val="50"/>
              </w:rPr>
              <w:t xml:space="preserve"> </w:t>
            </w:r>
            <w:r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  <w:spacing w:val="-1"/>
              </w:rPr>
              <w:t xml:space="preserve"> to </w:t>
            </w:r>
            <w:r>
              <w:rPr>
                <w:rFonts w:ascii="Arial" w:hAnsi="Arial" w:cs="Arial"/>
              </w:rPr>
              <w:t>students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currently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registered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with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</w:t>
            </w:r>
            <w:r>
              <w:rPr>
                <w:rFonts w:ascii="Arial" w:hAnsi="Arial" w:cs="Arial"/>
                <w:spacing w:val="4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Maynooth University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Access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Office.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 xml:space="preserve">is </w:t>
            </w:r>
            <w:r>
              <w:rPr>
                <w:rFonts w:ascii="Arial" w:hAnsi="Arial" w:cs="Arial"/>
              </w:rPr>
              <w:t>not</w:t>
            </w:r>
            <w:r>
              <w:rPr>
                <w:rFonts w:ascii="Arial" w:hAnsi="Arial" w:cs="Arial"/>
                <w:spacing w:val="33"/>
              </w:rPr>
              <w:t xml:space="preserve"> </w:t>
            </w:r>
            <w:r>
              <w:rPr>
                <w:rFonts w:ascii="Arial" w:hAnsi="Arial" w:cs="Arial"/>
              </w:rPr>
              <w:t>considered</w:t>
            </w:r>
            <w:r>
              <w:rPr>
                <w:rFonts w:ascii="Arial" w:hAnsi="Arial" w:cs="Arial"/>
                <w:spacing w:val="-1"/>
              </w:rPr>
              <w:t xml:space="preserve"> for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Alumni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Scholarship </w:t>
            </w:r>
            <w:r>
              <w:rPr>
                <w:rFonts w:ascii="Arial" w:hAnsi="Arial" w:cs="Arial"/>
              </w:rPr>
              <w:t>applications.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If</w:t>
            </w:r>
            <w:r>
              <w:rPr>
                <w:rFonts w:ascii="Arial" w:hAnsi="Arial" w:cs="Arial"/>
                <w:spacing w:val="33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 xml:space="preserve">this </w:t>
            </w:r>
            <w:r>
              <w:rPr>
                <w:rFonts w:ascii="Arial" w:hAnsi="Arial" w:cs="Arial"/>
              </w:rPr>
              <w:t>section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 xml:space="preserve">is </w:t>
            </w:r>
            <w:r>
              <w:rPr>
                <w:rFonts w:ascii="Arial" w:hAnsi="Arial" w:cs="Arial"/>
              </w:rPr>
              <w:t>not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completed </w:t>
            </w:r>
            <w:r>
              <w:rPr>
                <w:rFonts w:ascii="Arial" w:hAnsi="Arial" w:cs="Arial"/>
                <w:spacing w:val="-2"/>
              </w:rPr>
              <w:t>it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is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</w:rPr>
              <w:t>assumed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that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the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applicant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does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not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>wish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to </w:t>
            </w:r>
            <w:r>
              <w:rPr>
                <w:rFonts w:ascii="Arial" w:hAnsi="Arial" w:cs="Arial"/>
              </w:rPr>
              <w:t>be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considered.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5" w:lineRule="exact"/>
              <w:ind w:left="104"/>
            </w:pPr>
            <w:r>
              <w:rPr>
                <w:rFonts w:ascii="Arial" w:hAnsi="Arial" w:cs="Arial"/>
                <w:spacing w:val="-1"/>
              </w:rPr>
              <w:t>Recommendations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798"/>
              <w:jc w:val="both"/>
            </w:pPr>
            <w:r>
              <w:rPr>
                <w:rFonts w:ascii="Arial" w:hAnsi="Arial" w:cs="Arial"/>
                <w:spacing w:val="-1"/>
              </w:rPr>
              <w:t>Recommendations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not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required for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Taught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Master’s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Scholarship applications.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References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provided </w:t>
            </w:r>
            <w:r>
              <w:rPr>
                <w:rFonts w:ascii="Arial" w:hAnsi="Arial" w:cs="Arial"/>
                <w:spacing w:val="-2"/>
              </w:rPr>
              <w:t>will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not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be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considered.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1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5" w:lineRule="exact"/>
              <w:ind w:left="104"/>
            </w:pPr>
            <w:r>
              <w:rPr>
                <w:rFonts w:ascii="Arial" w:hAnsi="Arial" w:cs="Arial"/>
                <w:spacing w:val="-1"/>
              </w:rPr>
              <w:t xml:space="preserve">Downloadable </w:t>
            </w:r>
            <w:r>
              <w:rPr>
                <w:rFonts w:ascii="Arial" w:hAnsi="Arial" w:cs="Arial"/>
              </w:rPr>
              <w:t>Forms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116"/>
            </w:pPr>
            <w:r>
              <w:rPr>
                <w:rFonts w:ascii="Arial" w:hAnsi="Arial" w:cs="Arial"/>
                <w:spacing w:val="-1"/>
              </w:rPr>
              <w:t>Downloadable forms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not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required</w:t>
            </w:r>
            <w:r>
              <w:rPr>
                <w:rFonts w:ascii="Arial" w:hAnsi="Arial" w:cs="Arial"/>
                <w:spacing w:val="-1"/>
              </w:rPr>
              <w:t xml:space="preserve"> for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Taught</w:t>
            </w:r>
            <w:r>
              <w:rPr>
                <w:rFonts w:ascii="Arial" w:hAnsi="Arial" w:cs="Arial"/>
                <w:spacing w:val="30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Master’s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Scholarship applications.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They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only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relevant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to Alumni Scholarship applications.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If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you</w:t>
            </w:r>
            <w:r>
              <w:rPr>
                <w:rFonts w:ascii="Arial" w:hAnsi="Arial" w:cs="Arial"/>
                <w:spacing w:val="59"/>
              </w:rPr>
              <w:t xml:space="preserve"> </w:t>
            </w:r>
            <w:r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 xml:space="preserve"> graduate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Maynooth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University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you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  <w:spacing w:val="4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uploading </w:t>
            </w:r>
            <w:r>
              <w:rPr>
                <w:rFonts w:ascii="Arial" w:hAnsi="Arial" w:cs="Arial"/>
              </w:rPr>
              <w:t>an</w:t>
            </w:r>
            <w:r>
              <w:rPr>
                <w:rFonts w:ascii="Arial" w:hAnsi="Arial" w:cs="Arial"/>
                <w:spacing w:val="-1"/>
              </w:rPr>
              <w:t xml:space="preserve"> Alumni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Scholarship </w:t>
            </w:r>
            <w:r>
              <w:rPr>
                <w:rFonts w:ascii="Arial" w:hAnsi="Arial" w:cs="Arial"/>
              </w:rPr>
              <w:t>personal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</w:rPr>
              <w:t>statement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form,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please </w:t>
            </w:r>
            <w:r>
              <w:rPr>
                <w:rFonts w:ascii="Arial" w:hAnsi="Arial" w:cs="Arial"/>
              </w:rPr>
              <w:t>refer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to the </w:t>
            </w:r>
            <w:r>
              <w:rPr>
                <w:rFonts w:ascii="Arial" w:hAnsi="Arial" w:cs="Arial"/>
              </w:rPr>
              <w:t>Alumni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Scholarship</w:t>
            </w:r>
            <w:r>
              <w:rPr>
                <w:rFonts w:ascii="Arial" w:hAnsi="Arial" w:cs="Arial"/>
                <w:spacing w:val="41"/>
              </w:rPr>
              <w:t xml:space="preserve"> </w:t>
            </w:r>
            <w:r>
              <w:rPr>
                <w:rFonts w:ascii="Arial" w:hAnsi="Arial" w:cs="Arial"/>
              </w:rPr>
              <w:t>guidance.</w:t>
            </w:r>
          </w:p>
        </w:tc>
      </w:tr>
      <w:tr w:rsidR="000302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spacing w:line="275" w:lineRule="exact"/>
              <w:ind w:left="104"/>
            </w:pPr>
            <w:r>
              <w:rPr>
                <w:rFonts w:ascii="Arial" w:hAnsi="Arial" w:cs="Arial"/>
              </w:rPr>
              <w:t>Check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your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application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218" w:rsidRDefault="00030218">
            <w:pPr>
              <w:pStyle w:val="TableParagraph"/>
              <w:kinsoku w:val="0"/>
              <w:overflowPunct w:val="0"/>
              <w:ind w:left="104" w:right="452"/>
            </w:pPr>
            <w:r>
              <w:rPr>
                <w:rFonts w:ascii="Arial" w:hAnsi="Arial" w:cs="Arial"/>
                <w:spacing w:val="-2"/>
              </w:rPr>
              <w:t xml:space="preserve">This </w:t>
            </w:r>
            <w:r>
              <w:rPr>
                <w:rFonts w:ascii="Arial" w:hAnsi="Arial" w:cs="Arial"/>
              </w:rPr>
              <w:t>section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will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help</w:t>
            </w:r>
            <w:r>
              <w:rPr>
                <w:rFonts w:ascii="Arial" w:hAnsi="Arial" w:cs="Arial"/>
                <w:spacing w:val="9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you</w:t>
            </w:r>
            <w:r>
              <w:rPr>
                <w:rFonts w:ascii="Arial" w:hAnsi="Arial" w:cs="Arial"/>
                <w:spacing w:val="-1"/>
              </w:rPr>
              <w:t xml:space="preserve"> to </w:t>
            </w:r>
            <w:r>
              <w:rPr>
                <w:rFonts w:ascii="Arial" w:hAnsi="Arial" w:cs="Arial"/>
              </w:rPr>
              <w:t>identify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incomplete</w:t>
            </w:r>
            <w:r>
              <w:rPr>
                <w:rFonts w:ascii="Arial" w:hAnsi="Arial" w:cs="Arial"/>
                <w:spacing w:val="27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sections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 xml:space="preserve">the application </w:t>
            </w:r>
            <w:r>
              <w:rPr>
                <w:rFonts w:ascii="Arial" w:hAnsi="Arial" w:cs="Arial"/>
              </w:rPr>
              <w:t>before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you</w:t>
            </w:r>
            <w:r>
              <w:rPr>
                <w:rFonts w:ascii="Arial" w:hAnsi="Arial" w:cs="Arial"/>
                <w:spacing w:val="-1"/>
              </w:rPr>
              <w:t xml:space="preserve"> submit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your</w:t>
            </w:r>
            <w:r>
              <w:rPr>
                <w:rFonts w:ascii="Arial" w:hAnsi="Arial" w:cs="Arial"/>
                <w:spacing w:val="43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application.</w:t>
            </w:r>
          </w:p>
        </w:tc>
      </w:tr>
    </w:tbl>
    <w:p w:rsidR="00030218" w:rsidRDefault="00030218">
      <w:pPr>
        <w:sectPr w:rsidR="00030218">
          <w:pgSz w:w="11910" w:h="16840"/>
          <w:pgMar w:top="920" w:right="134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18"/>
          <w:szCs w:val="18"/>
        </w:rPr>
      </w:pPr>
    </w:p>
    <w:p w:rsidR="00030218" w:rsidRDefault="00030218">
      <w:pPr>
        <w:pStyle w:val="Heading1"/>
        <w:numPr>
          <w:ilvl w:val="0"/>
          <w:numId w:val="4"/>
        </w:numPr>
        <w:tabs>
          <w:tab w:val="left" w:pos="821"/>
        </w:tabs>
        <w:kinsoku w:val="0"/>
        <w:overflowPunct w:val="0"/>
        <w:rPr>
          <w:b w:val="0"/>
          <w:bCs w:val="0"/>
        </w:rPr>
      </w:pPr>
      <w:bookmarkStart w:id="5" w:name="5. Applying “step by step”"/>
      <w:bookmarkEnd w:id="5"/>
      <w:r>
        <w:rPr>
          <w:spacing w:val="-1"/>
        </w:rPr>
        <w:t>Applying</w:t>
      </w:r>
      <w:r>
        <w:rPr>
          <w:spacing w:val="1"/>
        </w:rPr>
        <w:t xml:space="preserve"> </w:t>
      </w:r>
      <w:r>
        <w:t xml:space="preserve">“step </w:t>
      </w:r>
      <w:r>
        <w:rPr>
          <w:spacing w:val="2"/>
        </w:rPr>
        <w:t>by</w:t>
      </w:r>
      <w:r>
        <w:rPr>
          <w:spacing w:val="-8"/>
        </w:rPr>
        <w:t xml:space="preserve"> </w:t>
      </w:r>
      <w:r>
        <w:t>step”</w:t>
      </w:r>
    </w:p>
    <w:p w:rsidR="00030218" w:rsidRDefault="00030218">
      <w:pPr>
        <w:pStyle w:val="Heading3"/>
        <w:numPr>
          <w:ilvl w:val="0"/>
          <w:numId w:val="3"/>
        </w:numPr>
        <w:tabs>
          <w:tab w:val="left" w:pos="1181"/>
        </w:tabs>
        <w:kinsoku w:val="0"/>
        <w:overflowPunct w:val="0"/>
        <w:spacing w:before="246"/>
        <w:rPr>
          <w:b w:val="0"/>
          <w:bCs w:val="0"/>
          <w:i w:val="0"/>
          <w:iCs w:val="0"/>
        </w:rPr>
      </w:pPr>
      <w:bookmarkStart w:id="6" w:name="i) Creating account"/>
      <w:bookmarkEnd w:id="6"/>
      <w:r>
        <w:t>Creating</w:t>
      </w:r>
      <w:r>
        <w:rPr>
          <w:spacing w:val="-14"/>
        </w:rPr>
        <w:t xml:space="preserve"> </w:t>
      </w:r>
      <w:r>
        <w:rPr>
          <w:spacing w:val="-1"/>
        </w:rPr>
        <w:t>account</w:t>
      </w:r>
    </w:p>
    <w:p w:rsidR="00030218" w:rsidRDefault="00030218">
      <w:pPr>
        <w:pStyle w:val="BodyText"/>
        <w:kinsoku w:val="0"/>
        <w:overflowPunct w:val="0"/>
        <w:spacing w:before="53"/>
        <w:ind w:right="196"/>
      </w:pPr>
      <w:r>
        <w:rPr>
          <w:spacing w:val="-2"/>
        </w:rPr>
        <w:t>The</w:t>
      </w:r>
      <w:r>
        <w:rPr>
          <w:spacing w:val="-1"/>
        </w:rPr>
        <w:t xml:space="preserve"> first</w:t>
      </w:r>
      <w:r>
        <w:rPr>
          <w:spacing w:val="1"/>
        </w:rPr>
        <w:t xml:space="preserve"> </w:t>
      </w:r>
      <w:r>
        <w:rPr>
          <w:spacing w:val="-1"/>
        </w:rPr>
        <w:t xml:space="preserve">step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 xml:space="preserve">to </w:t>
      </w:r>
      <w:r>
        <w:t>register</w:t>
      </w:r>
      <w:r>
        <w:rPr>
          <w:spacing w:val="-2"/>
        </w:rPr>
        <w:t xml:space="preserve"> in</w:t>
      </w:r>
      <w:r>
        <w:rPr>
          <w:spacing w:val="4"/>
        </w:rPr>
        <w:t xml:space="preserve"> </w:t>
      </w:r>
      <w:r>
        <w:rPr>
          <w:spacing w:val="-1"/>
        </w:rPr>
        <w:t>the online system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account,</w:t>
      </w:r>
      <w:r>
        <w:rPr>
          <w:spacing w:val="-4"/>
        </w:rPr>
        <w:t xml:space="preserve"> </w:t>
      </w:r>
      <w:r>
        <w:rPr>
          <w:spacing w:val="-1"/>
        </w:rPr>
        <w:t xml:space="preserve">including </w:t>
      </w:r>
      <w:r>
        <w:t>user</w:t>
      </w:r>
      <w:r>
        <w:rPr>
          <w:spacing w:val="49"/>
        </w:rPr>
        <w:t xml:space="preserve"> </w:t>
      </w:r>
      <w:r>
        <w:t>name</w:t>
      </w:r>
      <w:r>
        <w:rPr>
          <w:spacing w:val="-1"/>
        </w:rPr>
        <w:t xml:space="preserve"> and password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snapshot</w:t>
      </w:r>
      <w:r>
        <w:rPr>
          <w:spacing w:val="-4"/>
        </w:rPr>
        <w:t xml:space="preserve"> </w:t>
      </w:r>
      <w:r>
        <w:rPr>
          <w:spacing w:val="-1"/>
        </w:rPr>
        <w:t>below.</w:t>
      </w:r>
      <w:r>
        <w:rPr>
          <w:spacing w:val="1"/>
        </w:rPr>
        <w:t xml:space="preserve"> </w:t>
      </w:r>
      <w:r>
        <w:rPr>
          <w:spacing w:val="-4"/>
        </w:rPr>
        <w:t>To</w:t>
      </w:r>
      <w:r>
        <w:rPr>
          <w:spacing w:val="4"/>
        </w:rPr>
        <w:t xml:space="preserve"> </w:t>
      </w:r>
      <w:r>
        <w:t>create</w:t>
      </w:r>
      <w:r>
        <w:rPr>
          <w:spacing w:val="-1"/>
        </w:rPr>
        <w:t xml:space="preserve"> your</w:t>
      </w:r>
      <w:r>
        <w:rPr>
          <w:spacing w:val="-2"/>
        </w:rPr>
        <w:t xml:space="preserve"> </w:t>
      </w:r>
      <w:r>
        <w:t>account,</w:t>
      </w:r>
      <w:r>
        <w:rPr>
          <w:spacing w:val="-4"/>
        </w:rPr>
        <w:t xml:space="preserve"> </w:t>
      </w:r>
      <w:r>
        <w:rPr>
          <w:spacing w:val="-1"/>
        </w:rPr>
        <w:t>select</w:t>
      </w:r>
      <w:r>
        <w:rPr>
          <w:spacing w:val="31"/>
        </w:rPr>
        <w:t xml:space="preserve"> </w:t>
      </w:r>
      <w:r>
        <w:rPr>
          <w:spacing w:val="-1"/>
        </w:rPr>
        <w:t xml:space="preserve">the </w:t>
      </w:r>
      <w:r>
        <w:t>“Create</w:t>
      </w:r>
      <w:r>
        <w:rPr>
          <w:spacing w:val="-1"/>
        </w:rPr>
        <w:t xml:space="preserve"> </w:t>
      </w:r>
      <w:r>
        <w:t>Account”</w:t>
      </w:r>
      <w:r>
        <w:rPr>
          <w:spacing w:val="-2"/>
        </w:rPr>
        <w:t xml:space="preserve"> </w:t>
      </w:r>
      <w:r>
        <w:t>tab.</w:t>
      </w:r>
      <w:r>
        <w:rPr>
          <w:spacing w:val="-4"/>
        </w:rPr>
        <w:t xml:space="preserve"> </w:t>
      </w:r>
      <w:r>
        <w:t>Note</w:t>
      </w:r>
      <w:r>
        <w:rPr>
          <w:spacing w:val="3"/>
        </w:rPr>
        <w:t xml:space="preserve"> </w:t>
      </w:r>
      <w:r>
        <w:rPr>
          <w:spacing w:val="-1"/>
        </w:rPr>
        <w:t>instructions</w:t>
      </w:r>
      <w:r>
        <w:rPr>
          <w:spacing w:val="-2"/>
        </w:rPr>
        <w:t xml:space="preserve"> </w:t>
      </w:r>
      <w:r>
        <w:t>regarding</w:t>
      </w:r>
      <w:r>
        <w:rPr>
          <w:spacing w:val="-1"/>
        </w:rPr>
        <w:t xml:space="preserve"> password characteristics</w:t>
      </w:r>
      <w:r>
        <w:rPr>
          <w:spacing w:val="47"/>
        </w:rPr>
        <w:t xml:space="preserve"> </w:t>
      </w:r>
      <w:r>
        <w:rPr>
          <w:spacing w:val="-1"/>
        </w:rPr>
        <w:t xml:space="preserve">provided </w:t>
      </w:r>
      <w:r>
        <w:t>on</w:t>
      </w:r>
      <w:r>
        <w:rPr>
          <w:spacing w:val="-1"/>
        </w:rPr>
        <w:t xml:space="preserve"> the bottom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screen.</w:t>
      </w: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34050" cy="4067175"/>
                <wp:effectExtent l="0" t="0" r="9525" b="0"/>
                <wp:docPr id="10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4067175"/>
                          <a:chOff x="0" y="0"/>
                          <a:chExt cx="9030" cy="6405"/>
                        </a:xfrm>
                      </wpg:grpSpPr>
                      <wps:wsp>
                        <wps:cNvPr id="1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40" cy="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43575" cy="4067175"/>
                                    <wp:effectExtent l="0" t="0" r="0" b="0"/>
                                    <wp:docPr id="5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43575" cy="406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Freeform 8"/>
                        <wps:cNvSpPr>
                          <a:spLocks/>
                        </wps:cNvSpPr>
                        <wps:spPr bwMode="auto">
                          <a:xfrm>
                            <a:off x="6930" y="240"/>
                            <a:ext cx="1035" cy="510"/>
                          </a:xfrm>
                          <a:custGeom>
                            <a:avLst/>
                            <a:gdLst>
                              <a:gd name="T0" fmla="*/ 1 w 1035"/>
                              <a:gd name="T1" fmla="*/ 234 h 510"/>
                              <a:gd name="T2" fmla="*/ 15 w 1035"/>
                              <a:gd name="T3" fmla="*/ 193 h 510"/>
                              <a:gd name="T4" fmla="*/ 40 w 1035"/>
                              <a:gd name="T5" fmla="*/ 155 h 510"/>
                              <a:gd name="T6" fmla="*/ 77 w 1035"/>
                              <a:gd name="T7" fmla="*/ 120 h 510"/>
                              <a:gd name="T8" fmla="*/ 124 w 1035"/>
                              <a:gd name="T9" fmla="*/ 89 h 510"/>
                              <a:gd name="T10" fmla="*/ 180 w 1035"/>
                              <a:gd name="T11" fmla="*/ 61 h 510"/>
                              <a:gd name="T12" fmla="*/ 244 w 1035"/>
                              <a:gd name="T13" fmla="*/ 38 h 510"/>
                              <a:gd name="T14" fmla="*/ 316 w 1035"/>
                              <a:gd name="T15" fmla="*/ 20 h 510"/>
                              <a:gd name="T16" fmla="*/ 393 w 1035"/>
                              <a:gd name="T17" fmla="*/ 7 h 510"/>
                              <a:gd name="T18" fmla="*/ 475 w 1035"/>
                              <a:gd name="T19" fmla="*/ 0 h 510"/>
                              <a:gd name="T20" fmla="*/ 560 w 1035"/>
                              <a:gd name="T21" fmla="*/ 0 h 510"/>
                              <a:gd name="T22" fmla="*/ 641 w 1035"/>
                              <a:gd name="T23" fmla="*/ 7 h 510"/>
                              <a:gd name="T24" fmla="*/ 719 w 1035"/>
                              <a:gd name="T25" fmla="*/ 20 h 510"/>
                              <a:gd name="T26" fmla="*/ 790 w 1035"/>
                              <a:gd name="T27" fmla="*/ 38 h 510"/>
                              <a:gd name="T28" fmla="*/ 854 w 1035"/>
                              <a:gd name="T29" fmla="*/ 61 h 510"/>
                              <a:gd name="T30" fmla="*/ 910 w 1035"/>
                              <a:gd name="T31" fmla="*/ 89 h 510"/>
                              <a:gd name="T32" fmla="*/ 957 w 1035"/>
                              <a:gd name="T33" fmla="*/ 120 h 510"/>
                              <a:gd name="T34" fmla="*/ 994 w 1035"/>
                              <a:gd name="T35" fmla="*/ 155 h 510"/>
                              <a:gd name="T36" fmla="*/ 1019 w 1035"/>
                              <a:gd name="T37" fmla="*/ 193 h 510"/>
                              <a:gd name="T38" fmla="*/ 1033 w 1035"/>
                              <a:gd name="T39" fmla="*/ 234 h 510"/>
                              <a:gd name="T40" fmla="*/ 1033 w 1035"/>
                              <a:gd name="T41" fmla="*/ 275 h 510"/>
                              <a:gd name="T42" fmla="*/ 1019 w 1035"/>
                              <a:gd name="T43" fmla="*/ 316 h 510"/>
                              <a:gd name="T44" fmla="*/ 994 w 1035"/>
                              <a:gd name="T45" fmla="*/ 354 h 510"/>
                              <a:gd name="T46" fmla="*/ 957 w 1035"/>
                              <a:gd name="T47" fmla="*/ 389 h 510"/>
                              <a:gd name="T48" fmla="*/ 910 w 1035"/>
                              <a:gd name="T49" fmla="*/ 420 h 510"/>
                              <a:gd name="T50" fmla="*/ 854 w 1035"/>
                              <a:gd name="T51" fmla="*/ 448 h 510"/>
                              <a:gd name="T52" fmla="*/ 790 w 1035"/>
                              <a:gd name="T53" fmla="*/ 471 h 510"/>
                              <a:gd name="T54" fmla="*/ 719 w 1035"/>
                              <a:gd name="T55" fmla="*/ 489 h 510"/>
                              <a:gd name="T56" fmla="*/ 641 w 1035"/>
                              <a:gd name="T57" fmla="*/ 502 h 510"/>
                              <a:gd name="T58" fmla="*/ 560 w 1035"/>
                              <a:gd name="T59" fmla="*/ 509 h 510"/>
                              <a:gd name="T60" fmla="*/ 475 w 1035"/>
                              <a:gd name="T61" fmla="*/ 509 h 510"/>
                              <a:gd name="T62" fmla="*/ 393 w 1035"/>
                              <a:gd name="T63" fmla="*/ 502 h 510"/>
                              <a:gd name="T64" fmla="*/ 316 w 1035"/>
                              <a:gd name="T65" fmla="*/ 489 h 510"/>
                              <a:gd name="T66" fmla="*/ 244 w 1035"/>
                              <a:gd name="T67" fmla="*/ 471 h 510"/>
                              <a:gd name="T68" fmla="*/ 180 w 1035"/>
                              <a:gd name="T69" fmla="*/ 448 h 510"/>
                              <a:gd name="T70" fmla="*/ 124 w 1035"/>
                              <a:gd name="T71" fmla="*/ 420 h 510"/>
                              <a:gd name="T72" fmla="*/ 77 w 1035"/>
                              <a:gd name="T73" fmla="*/ 389 h 510"/>
                              <a:gd name="T74" fmla="*/ 40 w 1035"/>
                              <a:gd name="T75" fmla="*/ 354 h 510"/>
                              <a:gd name="T76" fmla="*/ 15 w 1035"/>
                              <a:gd name="T77" fmla="*/ 316 h 510"/>
                              <a:gd name="T78" fmla="*/ 1 w 1035"/>
                              <a:gd name="T79" fmla="*/ 275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35" h="510">
                                <a:moveTo>
                                  <a:pt x="0" y="255"/>
                                </a:moveTo>
                                <a:lnTo>
                                  <a:pt x="1" y="234"/>
                                </a:lnTo>
                                <a:lnTo>
                                  <a:pt x="6" y="213"/>
                                </a:lnTo>
                                <a:lnTo>
                                  <a:pt x="15" y="193"/>
                                </a:lnTo>
                                <a:lnTo>
                                  <a:pt x="26" y="174"/>
                                </a:lnTo>
                                <a:lnTo>
                                  <a:pt x="40" y="155"/>
                                </a:lnTo>
                                <a:lnTo>
                                  <a:pt x="57" y="137"/>
                                </a:lnTo>
                                <a:lnTo>
                                  <a:pt x="77" y="120"/>
                                </a:lnTo>
                                <a:lnTo>
                                  <a:pt x="99" y="104"/>
                                </a:lnTo>
                                <a:lnTo>
                                  <a:pt x="124" y="89"/>
                                </a:lnTo>
                                <a:lnTo>
                                  <a:pt x="151" y="74"/>
                                </a:lnTo>
                                <a:lnTo>
                                  <a:pt x="180" y="61"/>
                                </a:lnTo>
                                <a:lnTo>
                                  <a:pt x="211" y="49"/>
                                </a:lnTo>
                                <a:lnTo>
                                  <a:pt x="244" y="38"/>
                                </a:lnTo>
                                <a:lnTo>
                                  <a:pt x="279" y="28"/>
                                </a:lnTo>
                                <a:lnTo>
                                  <a:pt x="316" y="20"/>
                                </a:lnTo>
                                <a:lnTo>
                                  <a:pt x="353" y="13"/>
                                </a:lnTo>
                                <a:lnTo>
                                  <a:pt x="393" y="7"/>
                                </a:lnTo>
                                <a:lnTo>
                                  <a:pt x="433" y="3"/>
                                </a:lnTo>
                                <a:lnTo>
                                  <a:pt x="475" y="0"/>
                                </a:lnTo>
                                <a:lnTo>
                                  <a:pt x="517" y="0"/>
                                </a:lnTo>
                                <a:lnTo>
                                  <a:pt x="560" y="0"/>
                                </a:lnTo>
                                <a:lnTo>
                                  <a:pt x="601" y="3"/>
                                </a:lnTo>
                                <a:lnTo>
                                  <a:pt x="641" y="7"/>
                                </a:lnTo>
                                <a:lnTo>
                                  <a:pt x="681" y="13"/>
                                </a:lnTo>
                                <a:lnTo>
                                  <a:pt x="719" y="20"/>
                                </a:lnTo>
                                <a:lnTo>
                                  <a:pt x="755" y="28"/>
                                </a:lnTo>
                                <a:lnTo>
                                  <a:pt x="790" y="38"/>
                                </a:lnTo>
                                <a:lnTo>
                                  <a:pt x="823" y="49"/>
                                </a:lnTo>
                                <a:lnTo>
                                  <a:pt x="854" y="61"/>
                                </a:lnTo>
                                <a:lnTo>
                                  <a:pt x="883" y="74"/>
                                </a:lnTo>
                                <a:lnTo>
                                  <a:pt x="910" y="89"/>
                                </a:lnTo>
                                <a:lnTo>
                                  <a:pt x="935" y="104"/>
                                </a:lnTo>
                                <a:lnTo>
                                  <a:pt x="957" y="120"/>
                                </a:lnTo>
                                <a:lnTo>
                                  <a:pt x="977" y="137"/>
                                </a:lnTo>
                                <a:lnTo>
                                  <a:pt x="994" y="155"/>
                                </a:lnTo>
                                <a:lnTo>
                                  <a:pt x="1008" y="174"/>
                                </a:lnTo>
                                <a:lnTo>
                                  <a:pt x="1019" y="193"/>
                                </a:lnTo>
                                <a:lnTo>
                                  <a:pt x="1028" y="213"/>
                                </a:lnTo>
                                <a:lnTo>
                                  <a:pt x="1033" y="234"/>
                                </a:lnTo>
                                <a:lnTo>
                                  <a:pt x="1035" y="255"/>
                                </a:lnTo>
                                <a:lnTo>
                                  <a:pt x="1033" y="275"/>
                                </a:lnTo>
                                <a:lnTo>
                                  <a:pt x="1028" y="296"/>
                                </a:lnTo>
                                <a:lnTo>
                                  <a:pt x="1019" y="316"/>
                                </a:lnTo>
                                <a:lnTo>
                                  <a:pt x="1008" y="335"/>
                                </a:lnTo>
                                <a:lnTo>
                                  <a:pt x="994" y="354"/>
                                </a:lnTo>
                                <a:lnTo>
                                  <a:pt x="977" y="372"/>
                                </a:lnTo>
                                <a:lnTo>
                                  <a:pt x="957" y="389"/>
                                </a:lnTo>
                                <a:lnTo>
                                  <a:pt x="935" y="405"/>
                                </a:lnTo>
                                <a:lnTo>
                                  <a:pt x="910" y="420"/>
                                </a:lnTo>
                                <a:lnTo>
                                  <a:pt x="883" y="435"/>
                                </a:lnTo>
                                <a:lnTo>
                                  <a:pt x="854" y="448"/>
                                </a:lnTo>
                                <a:lnTo>
                                  <a:pt x="823" y="460"/>
                                </a:lnTo>
                                <a:lnTo>
                                  <a:pt x="790" y="471"/>
                                </a:lnTo>
                                <a:lnTo>
                                  <a:pt x="755" y="481"/>
                                </a:lnTo>
                                <a:lnTo>
                                  <a:pt x="719" y="489"/>
                                </a:lnTo>
                                <a:lnTo>
                                  <a:pt x="681" y="496"/>
                                </a:lnTo>
                                <a:lnTo>
                                  <a:pt x="641" y="502"/>
                                </a:lnTo>
                                <a:lnTo>
                                  <a:pt x="601" y="506"/>
                                </a:lnTo>
                                <a:lnTo>
                                  <a:pt x="560" y="509"/>
                                </a:lnTo>
                                <a:lnTo>
                                  <a:pt x="517" y="510"/>
                                </a:lnTo>
                                <a:lnTo>
                                  <a:pt x="475" y="509"/>
                                </a:lnTo>
                                <a:lnTo>
                                  <a:pt x="433" y="506"/>
                                </a:lnTo>
                                <a:lnTo>
                                  <a:pt x="393" y="502"/>
                                </a:lnTo>
                                <a:lnTo>
                                  <a:pt x="353" y="496"/>
                                </a:lnTo>
                                <a:lnTo>
                                  <a:pt x="316" y="489"/>
                                </a:lnTo>
                                <a:lnTo>
                                  <a:pt x="279" y="481"/>
                                </a:lnTo>
                                <a:lnTo>
                                  <a:pt x="244" y="471"/>
                                </a:lnTo>
                                <a:lnTo>
                                  <a:pt x="211" y="460"/>
                                </a:lnTo>
                                <a:lnTo>
                                  <a:pt x="180" y="448"/>
                                </a:lnTo>
                                <a:lnTo>
                                  <a:pt x="151" y="435"/>
                                </a:lnTo>
                                <a:lnTo>
                                  <a:pt x="124" y="420"/>
                                </a:lnTo>
                                <a:lnTo>
                                  <a:pt x="99" y="405"/>
                                </a:lnTo>
                                <a:lnTo>
                                  <a:pt x="77" y="389"/>
                                </a:lnTo>
                                <a:lnTo>
                                  <a:pt x="57" y="372"/>
                                </a:lnTo>
                                <a:lnTo>
                                  <a:pt x="40" y="354"/>
                                </a:lnTo>
                                <a:lnTo>
                                  <a:pt x="26" y="335"/>
                                </a:lnTo>
                                <a:lnTo>
                                  <a:pt x="15" y="316"/>
                                </a:lnTo>
                                <a:lnTo>
                                  <a:pt x="6" y="296"/>
                                </a:lnTo>
                                <a:lnTo>
                                  <a:pt x="1" y="275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5pt;height:320.25pt;mso-position-horizontal-relative:char;mso-position-vertical-relative:line" coordsize="9030,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2uYgkAAIQqAAAOAAAAZHJzL2Uyb0RvYy54bWzcWltv48YVfi+Q/0DwMYBWHHJIisJqg41t&#10;LQpsk6BxfwBNURdEIhWStrwp+t/7nblQY6+HM90UfagfTNr8dHi+c5/RvP/h+XQMnuquP7TNKmTv&#10;ojCom6rdHJrdKvzH/Xq2CIN+KJtNeWybehV+qfvwhw/f/eX95bys43bfHjd1F0BI0y8v51W4H4bz&#10;cj7vq319Kvt37blu8HDbdqdywJ/dbr7pygukn47zOIqy+aXtNueureq+x39v5cPwg5C/3dbV8PN2&#10;29dDcFyF0G0Qvzvx+4F+zz+8L5e7rjzvD5VSo/wGLU7locFLR1G35VAGj93hK1GnQ9W1fbsd3lXt&#10;ad5ut4eqFhzAhkWv2Hzq2sez4LJbXnbn0Uww7Ss7fbPY6qenX7rgsIHvoiIMmvIEJ4n3BhkZ53Le&#10;LYH51J1/Pf/SSYa4/dxWv/V4PH/9nP7eSXDwcPlbu4G48nFohXGet92JRIB28Cx88GX0Qf08BBX+&#10;meYJj1K4qsIzHmU5y1PppWoPV371uWp/pz5ZRIn6WAYJ9Jl5uZSvFGoqtYgTYq2/mrP/c+b8dV+e&#10;a+GlnkylzcmgjDTn3xGFZbM71kEuTSpw2p69NGbQtDd7oOqPXdde9nW5gVpMsCB9IVh+gP7o4Ypv&#10;s24R8auNRPSPNiqX564fPtXtKaCbVdhBbeG28ulzP0hzagh5sWnXh+MR/y+Xx+bFPyBT/gdOxUfp&#10;GblX5MM/i6i4W9wt+IzH2d2MR7e3s4/rGz7L1vD0bXJ7c3PL/kXvZXy5P2w2dUOv0bnJuJ+zVJWQ&#10;WTVmZ98eDxsSRyr13e7h5tgFTyVqw1r8qKAxYPOXaoiYApdXlFjMox/jYrbOFvmMr3k6K/JoMYtY&#10;8WORRbzgt+uXlD4fmvrPUwouq7BI41R4yVD6FbdI/HzNrVyeDgOq7/FwWoWLEVQuKfrumo1w7VAe&#10;jvLeMAWpfzUF3K0djUST4SmzbHh+eBbFJdaB/9BuviB4uxYBhkhE58DNvu3+CIMLqvAq7H9/LLs6&#10;DI5/bZAAgAz6ptM3D/qmbCp8dBUOYSBvbwZZ2h/P3WG3h2QmTNO0H1GCtgcRxKSh1EKUL1EK/mc1&#10;gemasO7qmrpasNCWGTMc3jPr67fkflZQKUQBRVySfJl/VF5ZlKSytqYoUDKpdVmuHmX+E17nPDra&#10;RqXwbqPq2T1kb09H9Mnv5wELLoEQKl5zxYDpiIkTHuwD9UKSqAXFBoilFkmJCSqStyVxA8QjiyQw&#10;H3Viafq2pMwA5blFUm6AWBy9LQmjz/V1MbeIQtcdUYvibUnUS0YQW9j4MdPoGbPIMo0ec5tazDR7&#10;srDIMs2esMxCkZmGt1mLmYZP4GdLXJmmzy1qmZbnuS2wmGl6iw9j0/JpZrN8bFreJso0fMZtiROb&#10;hrcQjE2756yw2Aqd4Ro2NrvHpt3zwsrQtLstHmLT8IvUFluxaXhbnFIFG2O+YDa9EtPytvxJTNMX&#10;qS2rE9P01rROTOMXhY0k1dlRf2u1SUzrMwwMFlcmpvmZrQompv1RlW1JlJgOsFZnGhWvDOzSuOmC&#10;GOn2Zq3npg8mmHLTCVRT3pbm5wRuOiFBQL4tzHSCPTy46YPEFmvc9IE9brnpAm5LTloIjS6wJ1Rq&#10;eoBzS7VOTQ/YMz01HcBzSxtJTQfYS1BqOoDbbJaaDrCXxtR0QBrFb3szNR1gL9mp6YA0snTezHSA&#10;vZVkpgPswkwH2FtcZjrASjMzHWDvvZmXAzLTAfahIDMdYA2NzHSAfVrJTAdYgzY3HYB1lqU+5qYD&#10;rOmUmw6wD3em/a15npv2t46c2Ly4JrC1AOWm+a2DcG5a31oZ8xfWt5nLtP2Lko3F3Djxl3u58C+X&#10;1XOjVgG4w2ILO1CRWFqd2562ZGhJgOXGvdywEHhaRVjA8AKBE7X+AGoCDDMTWG/oTINhRwKLfRYw&#10;mQbDUAQuvNSgEZzQmLHlqmlaNlMcMUZ7wRVLTMpecMWT+RFliikGXh/pNPMSVQy1XnBFFYOrF1xR&#10;xXDqBVdUYz+qNIEK3f2oqmXyPaZIH2VojiTpGBS94IoqRkEvuKKKWc8LrqhimPOB0zRHumNa84Ir&#10;qhjHvOCKKgYuL7iiipHKC66oYmjygdPURFQxFnnBFVUMPl5wRRWjjRdcUcXw4gVXVDGe+MBpPiGq&#10;GEC84IoqRgwvuKKKIcILrqhiTPCCK6oYBHzgNAkQVbR6L7iimvtRpXYupPtRpY4t4H5UqSkL+Auq&#10;skOpxkrb7a+/perCAN9SPRBfbM+XA/VjfUubv3I3b49vTdCe6MGpfarvWwEZrl+VxGOoXp8fGxOH&#10;6QnqYSWoTKuf6utZSJOc47Gn6af6KlG02wNhWKROCqN9B4LB8NKdWoq+SmmqbGEBPQmjpQFJG2un&#10;lqKvUhqNUARDi5t6aYHxiGDRtG4YRwVuob2qX6av2iDSvA6mmJSFtDGVtRR9ldJi2uWDcmMt1I/1&#10;VcG41A1bAlNM41xSRd+cgmHaFC912C2htaNww7Q0hAbBdO5ozfVVMuC0HQPUdBhhTSZQ0w5NMSmR&#10;LAdKVdNpVBZJB0zrhVWsB8dsIVGOlML6WghzmD+n1TZYOpyJpb+AOUJjQTuRkOYINOxKCJgjbBcL&#10;5fPplMKGiZDmSKmCdtegmytDsZkjcQ7LFbowOOoHtvukPEc5YlEkK76rvNFGmJToKJcsUqOts/xi&#10;o05IdFVz2TwoXJxktET5VTzals5UfVWFbtSxEIcHJoCKNdWVqboz2jEZZ2j9Sn2Vr9aOwRJ7UqB2&#10;dIKtgKkX68DB8n8apwLxeuJA66WvSj8V19iamJSn04Q7+Oqsw77JtDydxChtU3x1TcCmzjROlRiO&#10;wjUpTzkYW36TOF0AuSNidDnFdti0PFWc02g6sLAvKJIEe3WT8nTjuH5bqv2qr6pZqTbkkqebmks/&#10;7A4q/ab56o7rsp9u4C5/6HnA5V/sEQr9XPEyTiuO+NPDjyueGW11U1Ny5IcezVz5piY9V/qq9uCq&#10;BqrbuIqLmmldtUpNyK7Sp+ZtVylVA5wjz6R1sSM4mRUyd77uG9Wx7WtZFmi1Io6IjMsWWu0YJwxe&#10;HB8Si5mCzn3R2sV+lGW9pmMqSrcXMByVUydWbKdX/v/PJMHCloM4/+Gxm4JxilF59IanOZpWII/f&#10;qCfyCI568l88hiMO6uGoo4gcdSyTzlKaf4tjO9fDox/+DQAA//8DAFBLAwQUAAYACAAAACEAfDRJ&#10;t90AAAAFAQAADwAAAGRycy9kb3ducmV2LnhtbEyPQUvDQBCF74L/YRnBm92NtcXGbEop6qkIbQXp&#10;bZudJqHZ2ZDdJum/d/SilwePN7z3TbYcXSN67ELtSUMyUSCQCm9rKjV87t8enkGEaMiaxhNquGKA&#10;ZX57k5nU+oG22O9iKbiEQmo0VDG2qZShqNCZMPEtEmcn3zkT2XaltJ0ZuNw18lGpuXSmJl6oTIvr&#10;Covz7uI0vA9mWE2T135zPq2vh/3s42uToNb3d+PqBUTEMf4dww8+o0POTEd/IRtEo4Efib/K2UJN&#10;2R41zJ/UDGSeyf/0+TcAAAD//wMAUEsBAi0AFAAGAAgAAAAhALaDOJL+AAAA4QEAABMAAAAAAAAA&#10;AAAAAAAAAAAAAFtDb250ZW50X1R5cGVzXS54bWxQSwECLQAUAAYACAAAACEAOP0h/9YAAACUAQAA&#10;CwAAAAAAAAAAAAAAAAAvAQAAX3JlbHMvLnJlbHNQSwECLQAUAAYACAAAACEA32vNrmIJAACEKgAA&#10;DgAAAAAAAAAAAAAAAAAuAgAAZHJzL2Uyb0RvYy54bWxQSwECLQAUAAYACAAAACEAfDRJt90AAAAF&#10;AQAADwAAAAAAAAAAAAAAAAC8CwAAZHJzL2Rvd25yZXYueG1sUEsFBgAAAAAEAAQA8wAAAMYMAAAA&#10;AA==&#10;">
                <v:rect id="Rectangle 7" o:spid="_x0000_s1027" style="position:absolute;width:9040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6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43575" cy="4067175"/>
                              <wp:effectExtent l="0" t="0" r="0" b="0"/>
                              <wp:docPr id="5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43575" cy="406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shape id="Freeform 8" o:spid="_x0000_s1028" style="position:absolute;left:6930;top:240;width:1035;height:510;visibility:visible;mso-wrap-style:square;v-text-anchor:top" coordsize="103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4EOwgAAANwAAAAPAAAAZHJzL2Rvd25yZXYueG1sRE9Li8Iw&#10;EL4L+x/CLHgRTetBtBplcVdQL+Lj4m22mW3LNpOSRK3/3giCt/n4njNbtKYWV3K+sqwgHSQgiHOr&#10;Ky4UnI6r/hiED8gaa8uk4E4eFvOPzgwzbW+8p+shFCKGsM9QQRlCk0np85IM+oFtiCP3Z53BEKEr&#10;pHZ4i+GmlsMkGUmDFceGEhtalpT/Hy5GQTs6TXq0H+br5fZ7t/lxZ0+/G6W6n+3XFESgNrzFL/da&#10;x/lpCs9n4gVy/gAAAP//AwBQSwECLQAUAAYACAAAACEA2+H2y+4AAACFAQAAEwAAAAAAAAAAAAAA&#10;AAAAAAAAW0NvbnRlbnRfVHlwZXNdLnhtbFBLAQItABQABgAIAAAAIQBa9CxbvwAAABUBAAALAAAA&#10;AAAAAAAAAAAAAB8BAABfcmVscy8ucmVsc1BLAQItABQABgAIAAAAIQDna4EOwgAAANwAAAAPAAAA&#10;AAAAAAAAAAAAAAcCAABkcnMvZG93bnJldi54bWxQSwUGAAAAAAMAAwC3AAAA9gIAAAAA&#10;" path="m,255l1,234,6,213r9,-20l26,174,40,155,57,137,77,120,99,104,124,89,151,74,180,61,211,49,244,38,279,28r37,-8l353,13,393,7,433,3,475,r42,l560,r41,3l641,7r40,6l719,20r36,8l790,38r33,11l854,61r29,13l910,89r25,15l957,120r20,17l994,155r14,19l1019,193r9,20l1033,234r2,21l1033,275r-5,21l1019,316r-11,19l994,354r-17,18l957,389r-22,16l910,420r-27,15l854,448r-31,12l790,471r-35,10l719,489r-38,7l641,502r-40,4l560,509r-43,1l475,509r-42,-3l393,502r-40,-6l316,489r-37,-8l244,471,211,460,180,448,151,435,124,420,99,405,77,389,57,372,40,354,26,335,15,316,6,296,1,275,,255xe" filled="f" strokecolor="red" strokeweight="1.5pt">
                  <v:path arrowok="t" o:connecttype="custom" o:connectlocs="1,234;15,193;40,155;77,120;124,89;180,61;244,38;316,20;393,7;475,0;560,0;641,7;719,20;790,38;854,61;910,89;957,120;994,155;1019,193;1033,234;1033,275;1019,316;994,354;957,389;910,420;854,448;790,471;719,489;641,502;560,509;475,509;393,502;316,489;244,471;180,448;124,420;77,389;40,354;15,316;1,275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30218" w:rsidRDefault="00030218">
      <w:pPr>
        <w:pStyle w:val="BodyText"/>
        <w:kinsoku w:val="0"/>
        <w:overflowPunct w:val="0"/>
        <w:spacing w:before="2"/>
        <w:ind w:left="0"/>
      </w:pPr>
    </w:p>
    <w:p w:rsidR="00030218" w:rsidRDefault="00030218">
      <w:pPr>
        <w:pStyle w:val="BodyText"/>
        <w:kinsoku w:val="0"/>
        <w:overflowPunct w:val="0"/>
        <w:rPr>
          <w:spacing w:val="-1"/>
        </w:rPr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system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 xml:space="preserve">also </w:t>
      </w:r>
      <w:r>
        <w:t>send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email</w:t>
      </w:r>
      <w:r>
        <w:rPr>
          <w:spacing w:val="-6"/>
        </w:rPr>
        <w:t xml:space="preserve"> </w:t>
      </w:r>
      <w:r>
        <w:rPr>
          <w:spacing w:val="-1"/>
        </w:rPr>
        <w:t>confirming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rPr>
          <w:spacing w:val="-1"/>
        </w:rPr>
        <w:t>details.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5475" cy="280035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  <w:sectPr w:rsidR="00030218">
          <w:pgSz w:w="11910" w:h="16840"/>
          <w:pgMar w:top="920" w:right="1300" w:bottom="900" w:left="1340" w:header="739" w:footer="707" w:gutter="0"/>
          <w:cols w:space="720" w:equalWidth="0">
            <w:col w:w="9270"/>
          </w:cols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21"/>
          <w:szCs w:val="21"/>
        </w:rPr>
      </w:pPr>
    </w:p>
    <w:p w:rsidR="00030218" w:rsidRDefault="00030218">
      <w:pPr>
        <w:pStyle w:val="BodyText"/>
        <w:kinsoku w:val="0"/>
        <w:overflowPunct w:val="0"/>
        <w:spacing w:before="69" w:line="241" w:lineRule="auto"/>
        <w:ind w:right="258"/>
        <w:rPr>
          <w:spacing w:val="-1"/>
        </w:rPr>
      </w:pPr>
      <w:r>
        <w:t>Before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log </w:t>
      </w:r>
      <w:r>
        <w:rPr>
          <w:spacing w:val="-2"/>
        </w:rPr>
        <w:t>into</w:t>
      </w:r>
      <w:r>
        <w:rPr>
          <w:spacing w:val="4"/>
        </w:rPr>
        <w:t xml:space="preserve"> </w:t>
      </w:r>
      <w:r>
        <w:rPr>
          <w:spacing w:val="-1"/>
        </w:rPr>
        <w:t>the system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 first</w:t>
      </w:r>
      <w:r>
        <w:rPr>
          <w:spacing w:val="1"/>
        </w:rPr>
        <w:t xml:space="preserve"> time</w:t>
      </w:r>
      <w:r>
        <w:rPr>
          <w:spacing w:val="-1"/>
        </w:rPr>
        <w:t xml:space="preserve"> after</w:t>
      </w:r>
      <w:r>
        <w:rPr>
          <w:spacing w:val="-2"/>
        </w:rPr>
        <w:t xml:space="preserve"> </w:t>
      </w:r>
      <w:r>
        <w:rPr>
          <w:spacing w:val="-1"/>
        </w:rPr>
        <w:t>creating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account,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59"/>
        </w:rPr>
        <w:t xml:space="preserve"> </w:t>
      </w:r>
      <w:r>
        <w:t>need</w:t>
      </w:r>
      <w:r>
        <w:rPr>
          <w:spacing w:val="-1"/>
        </w:rPr>
        <w:t xml:space="preserve"> to confirm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conditions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online</w:t>
      </w:r>
      <w:r>
        <w:rPr>
          <w:spacing w:val="54"/>
        </w:rPr>
        <w:t xml:space="preserve"> </w:t>
      </w:r>
      <w:r>
        <w:rPr>
          <w:spacing w:val="-1"/>
        </w:rPr>
        <w:t>system.</w:t>
      </w:r>
    </w:p>
    <w:p w:rsidR="00030218" w:rsidRDefault="00030218">
      <w:pPr>
        <w:pStyle w:val="BodyText"/>
        <w:kinsoku w:val="0"/>
        <w:overflowPunct w:val="0"/>
        <w:spacing w:before="7"/>
        <w:ind w:left="0"/>
        <w:rPr>
          <w:sz w:val="23"/>
          <w:szCs w:val="23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15000" cy="3067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before="3"/>
        <w:ind w:left="0"/>
      </w:pPr>
    </w:p>
    <w:p w:rsidR="00030218" w:rsidRDefault="00030218">
      <w:pPr>
        <w:pStyle w:val="BodyText"/>
        <w:kinsoku w:val="0"/>
        <w:overflowPunct w:val="0"/>
        <w:spacing w:line="241" w:lineRule="auto"/>
        <w:ind w:right="258"/>
        <w:rPr>
          <w:spacing w:val="-1"/>
        </w:rPr>
      </w:pPr>
      <w:r>
        <w:t>When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to </w:t>
      </w:r>
      <w:r>
        <w:t>return</w:t>
      </w:r>
      <w:r>
        <w:rPr>
          <w:spacing w:val="-1"/>
        </w:rPr>
        <w:t xml:space="preserve"> to the online system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continue</w:t>
      </w:r>
      <w:r>
        <w:rPr>
          <w:spacing w:val="4"/>
        </w:rPr>
        <w:t xml:space="preserve"> </w:t>
      </w:r>
      <w:r>
        <w:rPr>
          <w:spacing w:val="-2"/>
        </w:rPr>
        <w:t>working</w:t>
      </w:r>
      <w:r>
        <w:rPr>
          <w:spacing w:val="-1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41"/>
        </w:rPr>
        <w:t xml:space="preserve"> </w:t>
      </w:r>
      <w:r>
        <w:rPr>
          <w:spacing w:val="-1"/>
        </w:rPr>
        <w:t>application,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“User</w:t>
      </w:r>
      <w:r>
        <w:rPr>
          <w:spacing w:val="-2"/>
        </w:rPr>
        <w:t xml:space="preserve"> </w:t>
      </w:r>
      <w:r>
        <w:t>Login”</w:t>
      </w:r>
      <w:r>
        <w:rPr>
          <w:spacing w:val="-2"/>
        </w:rPr>
        <w:t xml:space="preserve"> </w:t>
      </w:r>
      <w:r>
        <w:rPr>
          <w:spacing w:val="-1"/>
        </w:rPr>
        <w:t xml:space="preserve">tab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highlighted </w:t>
      </w:r>
      <w:r>
        <w:t>on</w:t>
      </w:r>
      <w:r>
        <w:rPr>
          <w:spacing w:val="-1"/>
        </w:rPr>
        <w:t xml:space="preserve"> the </w:t>
      </w:r>
      <w:r>
        <w:t>screen</w:t>
      </w:r>
      <w:r>
        <w:rPr>
          <w:spacing w:val="53"/>
        </w:rPr>
        <w:t xml:space="preserve"> </w:t>
      </w:r>
      <w:r>
        <w:t>snapshot</w:t>
      </w:r>
      <w:r>
        <w:rPr>
          <w:spacing w:val="-4"/>
        </w:rPr>
        <w:t xml:space="preserve"> </w:t>
      </w:r>
      <w:r>
        <w:rPr>
          <w:spacing w:val="-1"/>
        </w:rPr>
        <w:t>below.</w:t>
      </w: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34050" cy="3067050"/>
                <wp:effectExtent l="0" t="0" r="9525" b="0"/>
                <wp:docPr id="1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3067050"/>
                          <a:chOff x="0" y="0"/>
                          <a:chExt cx="9030" cy="4830"/>
                        </a:xfrm>
                      </wpg:grpSpPr>
                      <wps:wsp>
                        <wps:cNvPr id="10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4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15000" cy="3057525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057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Freeform 11"/>
                        <wps:cNvSpPr>
                          <a:spLocks/>
                        </wps:cNvSpPr>
                        <wps:spPr bwMode="auto">
                          <a:xfrm>
                            <a:off x="7875" y="1583"/>
                            <a:ext cx="885" cy="510"/>
                          </a:xfrm>
                          <a:custGeom>
                            <a:avLst/>
                            <a:gdLst>
                              <a:gd name="T0" fmla="*/ 1 w 885"/>
                              <a:gd name="T1" fmla="*/ 234 h 510"/>
                              <a:gd name="T2" fmla="*/ 12 w 885"/>
                              <a:gd name="T3" fmla="*/ 193 h 510"/>
                              <a:gd name="T4" fmla="*/ 34 w 885"/>
                              <a:gd name="T5" fmla="*/ 155 h 510"/>
                              <a:gd name="T6" fmla="*/ 66 w 885"/>
                              <a:gd name="T7" fmla="*/ 120 h 510"/>
                              <a:gd name="T8" fmla="*/ 106 w 885"/>
                              <a:gd name="T9" fmla="*/ 89 h 510"/>
                              <a:gd name="T10" fmla="*/ 154 w 885"/>
                              <a:gd name="T11" fmla="*/ 61 h 510"/>
                              <a:gd name="T12" fmla="*/ 209 w 885"/>
                              <a:gd name="T13" fmla="*/ 38 h 510"/>
                              <a:gd name="T14" fmla="*/ 270 w 885"/>
                              <a:gd name="T15" fmla="*/ 20 h 510"/>
                              <a:gd name="T16" fmla="*/ 336 w 885"/>
                              <a:gd name="T17" fmla="*/ 7 h 510"/>
                              <a:gd name="T18" fmla="*/ 406 w 885"/>
                              <a:gd name="T19" fmla="*/ 0 h 510"/>
                              <a:gd name="T20" fmla="*/ 478 w 885"/>
                              <a:gd name="T21" fmla="*/ 0 h 510"/>
                              <a:gd name="T22" fmla="*/ 548 w 885"/>
                              <a:gd name="T23" fmla="*/ 7 h 510"/>
                              <a:gd name="T24" fmla="*/ 614 w 885"/>
                              <a:gd name="T25" fmla="*/ 20 h 510"/>
                              <a:gd name="T26" fmla="*/ 675 w 885"/>
                              <a:gd name="T27" fmla="*/ 38 h 510"/>
                              <a:gd name="T28" fmla="*/ 730 w 885"/>
                              <a:gd name="T29" fmla="*/ 61 h 510"/>
                              <a:gd name="T30" fmla="*/ 778 w 885"/>
                              <a:gd name="T31" fmla="*/ 89 h 510"/>
                              <a:gd name="T32" fmla="*/ 818 w 885"/>
                              <a:gd name="T33" fmla="*/ 120 h 510"/>
                              <a:gd name="T34" fmla="*/ 850 w 885"/>
                              <a:gd name="T35" fmla="*/ 155 h 510"/>
                              <a:gd name="T36" fmla="*/ 872 w 885"/>
                              <a:gd name="T37" fmla="*/ 193 h 510"/>
                              <a:gd name="T38" fmla="*/ 883 w 885"/>
                              <a:gd name="T39" fmla="*/ 234 h 510"/>
                              <a:gd name="T40" fmla="*/ 883 w 885"/>
                              <a:gd name="T41" fmla="*/ 275 h 510"/>
                              <a:gd name="T42" fmla="*/ 872 w 885"/>
                              <a:gd name="T43" fmla="*/ 316 h 510"/>
                              <a:gd name="T44" fmla="*/ 850 w 885"/>
                              <a:gd name="T45" fmla="*/ 354 h 510"/>
                              <a:gd name="T46" fmla="*/ 818 w 885"/>
                              <a:gd name="T47" fmla="*/ 389 h 510"/>
                              <a:gd name="T48" fmla="*/ 778 w 885"/>
                              <a:gd name="T49" fmla="*/ 420 h 510"/>
                              <a:gd name="T50" fmla="*/ 730 w 885"/>
                              <a:gd name="T51" fmla="*/ 448 h 510"/>
                              <a:gd name="T52" fmla="*/ 675 w 885"/>
                              <a:gd name="T53" fmla="*/ 471 h 510"/>
                              <a:gd name="T54" fmla="*/ 614 w 885"/>
                              <a:gd name="T55" fmla="*/ 489 h 510"/>
                              <a:gd name="T56" fmla="*/ 548 w 885"/>
                              <a:gd name="T57" fmla="*/ 502 h 510"/>
                              <a:gd name="T58" fmla="*/ 478 w 885"/>
                              <a:gd name="T59" fmla="*/ 509 h 510"/>
                              <a:gd name="T60" fmla="*/ 406 w 885"/>
                              <a:gd name="T61" fmla="*/ 509 h 510"/>
                              <a:gd name="T62" fmla="*/ 336 w 885"/>
                              <a:gd name="T63" fmla="*/ 502 h 510"/>
                              <a:gd name="T64" fmla="*/ 270 w 885"/>
                              <a:gd name="T65" fmla="*/ 489 h 510"/>
                              <a:gd name="T66" fmla="*/ 209 w 885"/>
                              <a:gd name="T67" fmla="*/ 471 h 510"/>
                              <a:gd name="T68" fmla="*/ 154 w 885"/>
                              <a:gd name="T69" fmla="*/ 448 h 510"/>
                              <a:gd name="T70" fmla="*/ 106 w 885"/>
                              <a:gd name="T71" fmla="*/ 420 h 510"/>
                              <a:gd name="T72" fmla="*/ 66 w 885"/>
                              <a:gd name="T73" fmla="*/ 389 h 510"/>
                              <a:gd name="T74" fmla="*/ 34 w 885"/>
                              <a:gd name="T75" fmla="*/ 354 h 510"/>
                              <a:gd name="T76" fmla="*/ 12 w 885"/>
                              <a:gd name="T77" fmla="*/ 316 h 510"/>
                              <a:gd name="T78" fmla="*/ 1 w 885"/>
                              <a:gd name="T79" fmla="*/ 275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85" h="510">
                                <a:moveTo>
                                  <a:pt x="0" y="254"/>
                                </a:moveTo>
                                <a:lnTo>
                                  <a:pt x="1" y="234"/>
                                </a:lnTo>
                                <a:lnTo>
                                  <a:pt x="5" y="213"/>
                                </a:lnTo>
                                <a:lnTo>
                                  <a:pt x="12" y="193"/>
                                </a:lnTo>
                                <a:lnTo>
                                  <a:pt x="22" y="174"/>
                                </a:lnTo>
                                <a:lnTo>
                                  <a:pt x="34" y="155"/>
                                </a:lnTo>
                                <a:lnTo>
                                  <a:pt x="49" y="137"/>
                                </a:lnTo>
                                <a:lnTo>
                                  <a:pt x="66" y="120"/>
                                </a:lnTo>
                                <a:lnTo>
                                  <a:pt x="85" y="104"/>
                                </a:lnTo>
                                <a:lnTo>
                                  <a:pt x="106" y="89"/>
                                </a:lnTo>
                                <a:lnTo>
                                  <a:pt x="129" y="74"/>
                                </a:lnTo>
                                <a:lnTo>
                                  <a:pt x="154" y="61"/>
                                </a:lnTo>
                                <a:lnTo>
                                  <a:pt x="181" y="49"/>
                                </a:lnTo>
                                <a:lnTo>
                                  <a:pt x="209" y="38"/>
                                </a:lnTo>
                                <a:lnTo>
                                  <a:pt x="239" y="28"/>
                                </a:lnTo>
                                <a:lnTo>
                                  <a:pt x="270" y="20"/>
                                </a:lnTo>
                                <a:lnTo>
                                  <a:pt x="302" y="13"/>
                                </a:lnTo>
                                <a:lnTo>
                                  <a:pt x="336" y="7"/>
                                </a:lnTo>
                                <a:lnTo>
                                  <a:pt x="370" y="3"/>
                                </a:lnTo>
                                <a:lnTo>
                                  <a:pt x="406" y="0"/>
                                </a:lnTo>
                                <a:lnTo>
                                  <a:pt x="442" y="0"/>
                                </a:lnTo>
                                <a:lnTo>
                                  <a:pt x="478" y="0"/>
                                </a:lnTo>
                                <a:lnTo>
                                  <a:pt x="514" y="3"/>
                                </a:lnTo>
                                <a:lnTo>
                                  <a:pt x="548" y="7"/>
                                </a:lnTo>
                                <a:lnTo>
                                  <a:pt x="582" y="13"/>
                                </a:lnTo>
                                <a:lnTo>
                                  <a:pt x="614" y="20"/>
                                </a:lnTo>
                                <a:lnTo>
                                  <a:pt x="645" y="28"/>
                                </a:lnTo>
                                <a:lnTo>
                                  <a:pt x="675" y="38"/>
                                </a:lnTo>
                                <a:lnTo>
                                  <a:pt x="703" y="49"/>
                                </a:lnTo>
                                <a:lnTo>
                                  <a:pt x="730" y="61"/>
                                </a:lnTo>
                                <a:lnTo>
                                  <a:pt x="755" y="74"/>
                                </a:lnTo>
                                <a:lnTo>
                                  <a:pt x="778" y="89"/>
                                </a:lnTo>
                                <a:lnTo>
                                  <a:pt x="799" y="104"/>
                                </a:lnTo>
                                <a:lnTo>
                                  <a:pt x="818" y="120"/>
                                </a:lnTo>
                                <a:lnTo>
                                  <a:pt x="835" y="137"/>
                                </a:lnTo>
                                <a:lnTo>
                                  <a:pt x="850" y="155"/>
                                </a:lnTo>
                                <a:lnTo>
                                  <a:pt x="862" y="174"/>
                                </a:lnTo>
                                <a:lnTo>
                                  <a:pt x="872" y="193"/>
                                </a:lnTo>
                                <a:lnTo>
                                  <a:pt x="879" y="213"/>
                                </a:lnTo>
                                <a:lnTo>
                                  <a:pt x="883" y="234"/>
                                </a:lnTo>
                                <a:lnTo>
                                  <a:pt x="885" y="254"/>
                                </a:lnTo>
                                <a:lnTo>
                                  <a:pt x="883" y="275"/>
                                </a:lnTo>
                                <a:lnTo>
                                  <a:pt x="879" y="296"/>
                                </a:lnTo>
                                <a:lnTo>
                                  <a:pt x="872" y="316"/>
                                </a:lnTo>
                                <a:lnTo>
                                  <a:pt x="862" y="335"/>
                                </a:lnTo>
                                <a:lnTo>
                                  <a:pt x="850" y="354"/>
                                </a:lnTo>
                                <a:lnTo>
                                  <a:pt x="835" y="372"/>
                                </a:lnTo>
                                <a:lnTo>
                                  <a:pt x="818" y="389"/>
                                </a:lnTo>
                                <a:lnTo>
                                  <a:pt x="799" y="405"/>
                                </a:lnTo>
                                <a:lnTo>
                                  <a:pt x="778" y="420"/>
                                </a:lnTo>
                                <a:lnTo>
                                  <a:pt x="755" y="435"/>
                                </a:lnTo>
                                <a:lnTo>
                                  <a:pt x="730" y="448"/>
                                </a:lnTo>
                                <a:lnTo>
                                  <a:pt x="703" y="460"/>
                                </a:lnTo>
                                <a:lnTo>
                                  <a:pt x="675" y="471"/>
                                </a:lnTo>
                                <a:lnTo>
                                  <a:pt x="645" y="481"/>
                                </a:lnTo>
                                <a:lnTo>
                                  <a:pt x="614" y="489"/>
                                </a:lnTo>
                                <a:lnTo>
                                  <a:pt x="582" y="496"/>
                                </a:lnTo>
                                <a:lnTo>
                                  <a:pt x="548" y="502"/>
                                </a:lnTo>
                                <a:lnTo>
                                  <a:pt x="514" y="506"/>
                                </a:lnTo>
                                <a:lnTo>
                                  <a:pt x="478" y="509"/>
                                </a:lnTo>
                                <a:lnTo>
                                  <a:pt x="442" y="509"/>
                                </a:lnTo>
                                <a:lnTo>
                                  <a:pt x="406" y="509"/>
                                </a:lnTo>
                                <a:lnTo>
                                  <a:pt x="370" y="506"/>
                                </a:lnTo>
                                <a:lnTo>
                                  <a:pt x="336" y="502"/>
                                </a:lnTo>
                                <a:lnTo>
                                  <a:pt x="302" y="496"/>
                                </a:lnTo>
                                <a:lnTo>
                                  <a:pt x="270" y="489"/>
                                </a:lnTo>
                                <a:lnTo>
                                  <a:pt x="239" y="481"/>
                                </a:lnTo>
                                <a:lnTo>
                                  <a:pt x="209" y="471"/>
                                </a:lnTo>
                                <a:lnTo>
                                  <a:pt x="181" y="460"/>
                                </a:lnTo>
                                <a:lnTo>
                                  <a:pt x="154" y="448"/>
                                </a:lnTo>
                                <a:lnTo>
                                  <a:pt x="129" y="435"/>
                                </a:lnTo>
                                <a:lnTo>
                                  <a:pt x="106" y="420"/>
                                </a:lnTo>
                                <a:lnTo>
                                  <a:pt x="85" y="405"/>
                                </a:lnTo>
                                <a:lnTo>
                                  <a:pt x="66" y="389"/>
                                </a:lnTo>
                                <a:lnTo>
                                  <a:pt x="49" y="372"/>
                                </a:lnTo>
                                <a:lnTo>
                                  <a:pt x="34" y="354"/>
                                </a:lnTo>
                                <a:lnTo>
                                  <a:pt x="22" y="335"/>
                                </a:lnTo>
                                <a:lnTo>
                                  <a:pt x="12" y="316"/>
                                </a:lnTo>
                                <a:lnTo>
                                  <a:pt x="5" y="296"/>
                                </a:lnTo>
                                <a:lnTo>
                                  <a:pt x="1" y="275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9" style="width:451.5pt;height:241.5pt;mso-position-horizontal-relative:char;mso-position-vertical-relative:line" coordsize="9030,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NkOAkAAFAqAAAOAAAAZHJzL2Uyb0RvYy54bWzcWtmO47gVfQ+QfxD0GKDaokRtRrsHPVXl&#10;RoDOzCDT+QCVLS+ILTmSql09Qf4953KR6SpTZHqCPKQeyrJ1fMVzLu9Cmu9/eDkegq911+/bZhGy&#10;d1EY1M2qXe+b7SL825flXREG/VA16+rQNvUi/Fb34Q8f/viH9+fTvI7bXXtY110AI00/P58W4W4Y&#10;TvPZrF/t6mPVv2tPdYObm7Y7VgPedtvZuqvOsH48zOIoymbntlufunZV9z0+fZA3ww/C/mZTr4af&#10;N5u+HoLDIsTYBvG/E/+f6P/sw/tqvu2q026/UsOovmMUx2rf4KGjqYdqqILnbv/G1HG/6tq+3Qzv&#10;Vu1x1m42+1UtOIANi16x+dS1zyfBZTs/b0+jTJD2lU7fbXb109dfumC/hu+iLAya6ggniecGJYlz&#10;Pm3nwHzqTr+efukkQ1x+bld/73F79vo+vd9KcPB0/ku7hrnqeWiFOC+b7kgmQDt4ET74NvqgfhmC&#10;FT5M84RHKVy1wr0kynJ6I7y02sGVb7632j2qb5ZRor7GC1zR6Kq5fKQYphoWccJc6y9y9r9Pzl93&#10;1akWXupJqlHOXMv5V8zCqtke6oCJYdHzAdSC9lLNoGnvd4DVH7uuPe/qao1xMUHj6gv0pocvvk/e&#10;MuKjSPG1SNX81PXDp7o9BnSxCDuMW/it+vq5H6SeGkJubNrl/nAQvjk0Vx9AePkJvIqv0j3yrwiI&#10;f5ZR+Vg8FvyOx9njHY8eHu4+Lu/5XbZkefqQPNzfP7B/0XMZn+/263Xd0GN0cDLu5y2VJmRYjeHZ&#10;t4f9mszRkPpu+3R/6IKvFZLDUvypWWPAZtfDEJMKXF5RYjGPfozLu2VW5Hd8ydO7Mo+Ku4iVP5ZZ&#10;xEv+sLym9Hnf1L+fUnBehGUap8JLxqBfcYvE31tu1fy4H5B+D/vjIixGUDWn2ffYrIVrh2p/kNeG&#10;FDT8ixRwt3Y0Ik1OTxlmw8vTi8wu9HS699Suv2Hydi0mGGYiSgcudm33WxickYYXYf+P56qrw+Dw&#10;5wYBAMigLzp98aQvqmaFry7CIQzk5f0gc/vzqdtvd7DMhDRN+xE5aLMXk/gyCpG/RC74nyUFlEOZ&#10;Y5ddXVNZC5iIcRrU25xAMXd1h954BX9e5GkYIIWytEhIexmBlGGLAncou6YyHY1ZspqvnmUCILgO&#10;etS0tYrh7VoN/gvcsjkeUCn/NAtYcA7IpnjIBcIMSJzwYBeo55FBbSc2QCy+bSgxMWVy2xA3QHjY&#10;zRGB9mXQaXrbEIrgCMqy24aQ2UcMi6PbhuDpCyiyWCoNUFHeNgQvGZZSCzlMowsqYxZTpt5xVN6m&#10;x0zFk8JiylQ8ziOLKVNzm1LM1DxJLFIxU/XcMihTdG4TnZmqW7yH2niRk+fFbXqxKbrNkql5ym2W&#10;TM0t7GJT8oxZJgKqwWXkNsljU/IsTy30TMltEyE2Nc8Ty0SITc1t05P6tzFmcpvoiSm6LWgSU/WC&#10;WVRPTNWtkZyYuhephWFi6s5s6SUxhS9yW8ozhWe2nJeYyhdFctuJiam8NRFTVzhKb7XFTeljTJub&#10;SZ1faW/jyE3tE5ZZbHlpz03tE6TI2+O60t42J7ipfWKbX9zU3jpVuak9twUjrXZG7a0RlJrac+SR&#10;mxxTU3trYKem9jy3VIvU1N6ab1JTe27TKzW1t2bB1NQ+jWILR1N7a25OTe1T1LqbemWm9taKkZna&#10;222Z2lvrWGZqb+WYmdpby2vmpX1mam+t+pmpvXVOZKb2zNaMZKb21rmam9pj++F2/spN7a0xlJva&#10;W/s2U3praOem9LZekrrrMWatGSc3lbf1t7kpvDUR5lfCW6QyZb9Kz+jxxy6+2snVPNr9l0Z19rjC&#10;Cgr7SpFYL53anjZaqM3HOuGL3IUQeFoZWMDwAIHFagPPA2oCDI0JLFYNTjBUJHCuVrDTlqETgcXu&#10;ldMy9daEloswN1xxRIdMSzMXSaZYMj+a1AeLwfgRZYop2lmfwVBHS9bRs3rBFdXYjyr1psK6H1Xq&#10;PwXcjyr1mALuR5X6SIKjU/ShSr2igPtRpXZQwP2oUscn4H5UqakTcD+q1LcRHJ2ZD1VqzQTcjypX&#10;VNFfeVlXVNFCecEVVXRJPnBqk2jsaIS84Ioqeh0vuKKKdsYLrqiiY/GCK6poSnzg1JUQVfQdXnBF&#10;Fa2FF1xRRffgBVdU0SB4wRVV9AA+cGoCiCrKvBdcUc39qFItF9b9qFK9FnA/qlSTBfyKqiwLqrDS&#10;Hvrr3566MMBvT0/EF3vu1UD1WF/Sjq7YoNvJ/Tn6/Nh+rb+0AjFcfv+I0Z5LxS73D42JQ+OE0WHJ&#10;p3D6rn49CWtoZAg1ljR9V79KFJO6Yy06aSxWMOgux6at6FdpTaVQrJInYbR8wthYot2hrehXaY36&#10;W4Khwk09lLY9CRZNj038DgZcoZ2qH6ZftSBycA6maJHFU8dI1lb0q7JWSGeNqVDf1q8ShuZdWEOR&#10;mGIa05ofFFA2J2Eq9hy6JZFy6rTrseARD532VaKeOW0LCzFha9qhXFUzB0pF6TQqVb3a9LiwcPXg&#10;mBZegmFFLb00PbKMNjfczsRaX8AcUyOPsAaCNcdEwy6EgDmmbU6Lf1hzBAH2RwTMEVJ5qeLdEaHY&#10;zhPmnAFPW3IYnSt/YEtP4hzpqMj8shu29aQ9R7IschWmjtyL7Thhz5XJRd2gmTJWBp099KvMIqM9&#10;TJmp/DCOr8wcOMkXa9dpnNIvgV8mn6v8gWX1NE75N4Hek/bUfMGKfxKn5x/OH0zj1HTGZsQ0TkUH&#10;d/DVwYaNkml7OnbRHk7x1akAmzjTOJVZOIrPpD2VqLC5N4nTeY875ovOotj8mrannpuiGkyND1uA&#10;Ij6wMTeNU/XCiVPVx4XTtcw1Pl0ZXXx1oXXph+1AwdflD90GuPyruwrXfGG6SXHMP93zuOYzox+F&#10;qBY54kN3ZK54Uw2eK3xVu+jKBqr5dCUX1cq6cpVqjF2pT7XZrkyqOgJHnKn+35Hl5Vx6WzNWh7av&#10;ZdjRGkVsd42LFVrjGGcFrk4C0RKGlXRsi5Ys9lMpyyWdOFERewXDsTd1+MR2EOX//3gRFLacqfkP&#10;T9CUjNMmkTxFw9Oc9gHlSRp1R56mUXf+iydqxKE7HFsUM0cdsaRzkeZ7XJsHQT/8GwAA//8DAFBL&#10;AwQUAAYACAAAACEAQTAxP9sAAAAFAQAADwAAAGRycy9kb3ducmV2LnhtbEyPQUvDQBCF74L/YRnB&#10;m93EqtSYTSlFPRXBVhBv0+w0Cc3Ohuw2Sf+9oxe9DPN4w5vv5cvJtWqgPjSeDaSzBBRx6W3DlYGP&#10;3cvNAlSIyBZbz2TgTAGWxeVFjpn1I7/TsI2VkhAOGRqoY+wyrUNZk8Mw8x2xeAffO4wi+0rbHkcJ&#10;d62+TZIH7bBh+VBjR+uayuP25Ay8jjiu5unzsDke1uev3f3b5yYlY66vptUTqEhT/DuGH3xBh0KY&#10;9v7ENqjWgBSJv1O8x2Qucm/gbiGLLnL9n774BgAA//8DAFBLAQItABQABgAIAAAAIQC2gziS/gAA&#10;AOEBAAATAAAAAAAAAAAAAAAAAAAAAABbQ29udGVudF9UeXBlc10ueG1sUEsBAi0AFAAGAAgAAAAh&#10;ADj9If/WAAAAlAEAAAsAAAAAAAAAAAAAAAAALwEAAF9yZWxzLy5yZWxzUEsBAi0AFAAGAAgAAAAh&#10;ADWek2Q4CQAAUCoAAA4AAAAAAAAAAAAAAAAALgIAAGRycy9lMm9Eb2MueG1sUEsBAi0AFAAGAAgA&#10;AAAhAEEwMT/bAAAABQEAAA8AAAAAAAAAAAAAAAAAkgsAAGRycy9kb3ducmV2LnhtbFBLBQYAAAAA&#10;BAAEAPMAAACaDAAAAAA=&#10;">
                <v:rect id="Rectangle 10" o:spid="_x0000_s1030" style="position:absolute;width:9040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4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15000" cy="305752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057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shape id="Freeform 11" o:spid="_x0000_s1031" style="position:absolute;left:7875;top:1583;width:885;height:510;visibility:visible;mso-wrap-style:square;v-text-anchor:top" coordsize="88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MpxgAAANwAAAAPAAAAZHJzL2Rvd25yZXYueG1sRI/NbsJA&#10;DITvlfoOK1fi1mwaJKhSFgQIpHLgAPSHo5t1k6hZb5TdQnh7fEDiZmvGM58ns9416kRdqD0beElS&#10;UMSFtzWXBj4O6+dXUCEiW2w8k4ELBZhNHx8mmFt/5h2d9rFUEsIhRwNVjG2udSgqchgS3xKL9us7&#10;h1HWrtS2w7OEu0ZnaTrSDmuWhgpbWlZU/O3/nYF5nf18Zd+LYzHeDI+fPIzLVdgaM3jq52+gIvXx&#10;br5dv1vBT4VWnpEJ9PQKAAD//wMAUEsBAi0AFAAGAAgAAAAhANvh9svuAAAAhQEAABMAAAAAAAAA&#10;AAAAAAAAAAAAAFtDb250ZW50X1R5cGVzXS54bWxQSwECLQAUAAYACAAAACEAWvQsW78AAAAVAQAA&#10;CwAAAAAAAAAAAAAAAAAfAQAAX3JlbHMvLnJlbHNQSwECLQAUAAYACAAAACEAIWGDKcYAAADcAAAA&#10;DwAAAAAAAAAAAAAAAAAHAgAAZHJzL2Rvd25yZXYueG1sUEsFBgAAAAADAAMAtwAAAPoCAAAAAA==&#10;" path="m,254l1,234,5,213r7,-20l22,174,34,155,49,137,66,120,85,104,106,89,129,74,154,61,181,49,209,38,239,28r31,-8l302,13,336,7,370,3,406,r36,l478,r36,3l548,7r34,6l614,20r31,8l675,38r28,11l730,61r25,13l778,89r21,15l818,120r17,17l850,155r12,19l872,193r7,20l883,234r2,20l883,275r-4,21l872,316r-10,19l850,354r-15,18l818,389r-19,16l778,420r-23,15l730,448r-27,12l675,471r-30,10l614,489r-32,7l548,502r-34,4l478,509r-36,l406,509r-36,-3l336,502r-34,-6l270,489r-31,-8l209,471,181,460,154,448,129,435,106,420,85,405,66,389,49,372,34,354,22,335,12,316,5,296,1,275,,254xe" filled="f" strokecolor="red" strokeweight="1.5pt">
                  <v:path arrowok="t" o:connecttype="custom" o:connectlocs="1,234;12,193;34,155;66,120;106,89;154,61;209,38;270,20;336,7;406,0;478,0;548,7;614,20;675,38;730,61;778,89;818,120;850,155;872,193;883,234;883,275;872,316;850,354;818,389;778,420;730,448;675,471;614,489;548,502;478,509;406,509;336,502;270,489;209,471;154,448;106,420;66,389;34,354;12,316;1,275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30218" w:rsidRDefault="00030218">
      <w:pPr>
        <w:pStyle w:val="BodyText"/>
        <w:kinsoku w:val="0"/>
        <w:overflowPunct w:val="0"/>
        <w:spacing w:before="3"/>
        <w:ind w:left="0"/>
      </w:pPr>
    </w:p>
    <w:p w:rsidR="00030218" w:rsidRDefault="00030218">
      <w:pPr>
        <w:pStyle w:val="BodyText"/>
        <w:kinsoku w:val="0"/>
        <w:overflowPunct w:val="0"/>
        <w:spacing w:line="241" w:lineRule="auto"/>
        <w:ind w:right="196"/>
        <w:rPr>
          <w:spacing w:val="-1"/>
        </w:rPr>
      </w:pPr>
      <w:r>
        <w:t>Note: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forget/misplace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password,</w:t>
      </w:r>
      <w:r>
        <w:rPr>
          <w:spacing w:val="-4"/>
        </w:rPr>
        <w:t xml:space="preserve"> </w:t>
      </w:r>
      <w:r>
        <w:rPr>
          <w:spacing w:val="-1"/>
        </w:rPr>
        <w:t>click</w:t>
      </w:r>
      <w:r>
        <w:rPr>
          <w:spacing w:val="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“Forgot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User</w:t>
      </w:r>
      <w:r>
        <w:rPr>
          <w:spacing w:val="5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Password?”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the bottom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login</w:t>
      </w:r>
      <w:r>
        <w:rPr>
          <w:spacing w:val="4"/>
        </w:rPr>
        <w:t xml:space="preserve"> </w:t>
      </w:r>
      <w:r>
        <w:t>screen</w:t>
      </w:r>
      <w:r>
        <w:rPr>
          <w:spacing w:val="-1"/>
        </w:rPr>
        <w:t xml:space="preserve"> and follow instructions</w:t>
      </w:r>
      <w:r>
        <w:rPr>
          <w:spacing w:val="65"/>
        </w:rPr>
        <w:t xml:space="preserve"> </w:t>
      </w:r>
      <w:r>
        <w:rPr>
          <w:spacing w:val="-1"/>
        </w:rPr>
        <w:t xml:space="preserve">provided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the system.</w:t>
      </w:r>
    </w:p>
    <w:p w:rsidR="00030218" w:rsidRDefault="00030218">
      <w:pPr>
        <w:pStyle w:val="BodyText"/>
        <w:kinsoku w:val="0"/>
        <w:overflowPunct w:val="0"/>
        <w:spacing w:line="241" w:lineRule="auto"/>
        <w:ind w:right="196"/>
        <w:rPr>
          <w:spacing w:val="-1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7"/>
          <w:szCs w:val="17"/>
        </w:rPr>
      </w:pPr>
    </w:p>
    <w:p w:rsidR="00030218" w:rsidRDefault="00030218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7"/>
          <w:szCs w:val="17"/>
        </w:rPr>
        <w:sectPr w:rsidR="00030218">
          <w:pgSz w:w="11910" w:h="16840"/>
          <w:pgMar w:top="920" w:right="1420" w:bottom="900" w:left="1340" w:header="739" w:footer="707" w:gutter="0"/>
          <w:cols w:space="720" w:equalWidth="0">
            <w:col w:w="9150"/>
          </w:cols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18"/>
          <w:szCs w:val="18"/>
        </w:rPr>
      </w:pPr>
    </w:p>
    <w:p w:rsidR="00030218" w:rsidRDefault="00030218">
      <w:pPr>
        <w:pStyle w:val="Heading3"/>
        <w:numPr>
          <w:ilvl w:val="0"/>
          <w:numId w:val="3"/>
        </w:numPr>
        <w:tabs>
          <w:tab w:val="left" w:pos="1221"/>
        </w:tabs>
        <w:kinsoku w:val="0"/>
        <w:overflowPunct w:val="0"/>
        <w:ind w:left="1221"/>
        <w:rPr>
          <w:b w:val="0"/>
          <w:bCs w:val="0"/>
          <w:i w:val="0"/>
          <w:iCs w:val="0"/>
        </w:rPr>
      </w:pPr>
      <w:bookmarkStart w:id="7" w:name="ii)  Starting application"/>
      <w:bookmarkEnd w:id="7"/>
      <w:r>
        <w:rPr>
          <w:spacing w:val="-1"/>
        </w:rPr>
        <w:t>Starting</w:t>
      </w:r>
      <w:r>
        <w:rPr>
          <w:spacing w:val="-12"/>
        </w:rPr>
        <w:t xml:space="preserve"> </w:t>
      </w:r>
      <w:r>
        <w:rPr>
          <w:spacing w:val="-1"/>
        </w:rPr>
        <w:t>application</w:t>
      </w:r>
    </w:p>
    <w:p w:rsidR="00030218" w:rsidRDefault="00030218">
      <w:pPr>
        <w:pStyle w:val="BodyText"/>
        <w:kinsoku w:val="0"/>
        <w:overflowPunct w:val="0"/>
        <w:spacing w:before="4"/>
        <w:ind w:left="0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030218" w:rsidRDefault="00030218">
      <w:pPr>
        <w:pStyle w:val="BodyText"/>
        <w:kinsoku w:val="0"/>
        <w:overflowPunct w:val="0"/>
        <w:ind w:left="140"/>
        <w:rPr>
          <w:spacing w:val="-1"/>
        </w:rPr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online</w:t>
      </w:r>
      <w:r>
        <w:rPr>
          <w:spacing w:val="-1"/>
        </w:rPr>
        <w:t xml:space="preserve"> application </w:t>
      </w:r>
      <w:r>
        <w:t>system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accept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52"/>
        </w:rPr>
        <w:t xml:space="preserve"> </w:t>
      </w:r>
      <w:r>
        <w:rPr>
          <w:spacing w:val="-1"/>
        </w:rPr>
        <w:t>scholarship applications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rPr>
          <w:spacing w:val="-1"/>
        </w:rPr>
        <w:t xml:space="preserve">also </w:t>
      </w:r>
      <w:r>
        <w:t>applications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certain type </w:t>
      </w:r>
      <w:r>
        <w:t>of</w:t>
      </w:r>
      <w:r>
        <w:rPr>
          <w:spacing w:val="-4"/>
        </w:rPr>
        <w:t xml:space="preserve"> </w:t>
      </w:r>
      <w:r>
        <w:t>courses.</w:t>
      </w:r>
      <w:r>
        <w:rPr>
          <w:spacing w:val="-4"/>
        </w:rPr>
        <w:t xml:space="preserve"> </w:t>
      </w:r>
      <w:r>
        <w:t>Applicant’s</w:t>
      </w:r>
      <w:r>
        <w:rPr>
          <w:spacing w:val="55"/>
        </w:rPr>
        <w:t xml:space="preserve"> </w:t>
      </w:r>
      <w:r>
        <w:t>home</w:t>
      </w:r>
      <w:r>
        <w:rPr>
          <w:spacing w:val="-1"/>
        </w:rPr>
        <w:t xml:space="preserve"> screen </w:t>
      </w:r>
      <w:r>
        <w:t>therefore</w:t>
      </w:r>
      <w:r>
        <w:rPr>
          <w:spacing w:val="-1"/>
        </w:rPr>
        <w:t xml:space="preserve"> includes</w:t>
      </w:r>
      <w:r>
        <w:rPr>
          <w:spacing w:val="-2"/>
        </w:rPr>
        <w:t xml:space="preserve"> two</w:t>
      </w:r>
      <w:r>
        <w:rPr>
          <w:spacing w:val="-1"/>
        </w:rPr>
        <w:t xml:space="preserve"> main </w:t>
      </w:r>
      <w:r>
        <w:t>areas.</w:t>
      </w:r>
      <w:r>
        <w:rPr>
          <w:spacing w:val="2"/>
        </w:rPr>
        <w:t xml:space="preserve"> </w:t>
      </w:r>
      <w:r>
        <w:rPr>
          <w:i/>
          <w:iCs/>
          <w:spacing w:val="-1"/>
        </w:rPr>
        <w:t>“Application for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Admission”</w:t>
      </w:r>
      <w:r>
        <w:rPr>
          <w:i/>
          <w:iCs/>
          <w:spacing w:val="-4"/>
        </w:rPr>
        <w:t xml:space="preserve"> </w:t>
      </w:r>
      <w:r>
        <w:rPr>
          <w:spacing w:val="1"/>
        </w:rPr>
        <w:t>and</w:t>
      </w:r>
      <w:r>
        <w:rPr>
          <w:spacing w:val="56"/>
        </w:rPr>
        <w:t xml:space="preserve"> </w:t>
      </w:r>
      <w:r>
        <w:rPr>
          <w:i/>
          <w:iCs/>
          <w:spacing w:val="-1"/>
        </w:rPr>
        <w:t>“Scholarship Application”</w:t>
      </w:r>
      <w:r>
        <w:rPr>
          <w:spacing w:val="-1"/>
        </w:rPr>
        <w:t>.</w:t>
      </w:r>
      <w:r>
        <w:rPr>
          <w:spacing w:val="6"/>
        </w:rPr>
        <w:t xml:space="preserve"> </w:t>
      </w:r>
      <w:r>
        <w:rPr>
          <w:spacing w:val="-4"/>
        </w:rPr>
        <w:t>To</w:t>
      </w:r>
      <w:r>
        <w:rPr>
          <w:spacing w:val="-1"/>
        </w:rPr>
        <w:t xml:space="preserve"> start</w:t>
      </w:r>
      <w:r>
        <w:rPr>
          <w:spacing w:val="6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scholarship application,</w:t>
      </w:r>
      <w:r>
        <w:rPr>
          <w:spacing w:val="-4"/>
        </w:rP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 “Start</w:t>
      </w:r>
      <w:r>
        <w:rPr>
          <w:spacing w:val="95"/>
        </w:rPr>
        <w:t xml:space="preserve"> </w:t>
      </w:r>
      <w:r>
        <w:rPr>
          <w:spacing w:val="-1"/>
        </w:rPr>
        <w:t>Application”</w:t>
      </w:r>
      <w:r>
        <w:rPr>
          <w:spacing w:val="-2"/>
        </w:rPr>
        <w:t xml:space="preserve"> </w:t>
      </w:r>
      <w:r>
        <w:rPr>
          <w:spacing w:val="-1"/>
        </w:rPr>
        <w:t>button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3"/>
        </w:rPr>
        <w:t xml:space="preserve"> </w:t>
      </w:r>
      <w:r>
        <w:rPr>
          <w:b/>
          <w:bCs/>
          <w:i/>
          <w:iCs/>
          <w:spacing w:val="-1"/>
        </w:rPr>
        <w:t>“Scholarship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Application”</w:t>
      </w:r>
      <w:r>
        <w:rPr>
          <w:b/>
          <w:bCs/>
          <w:i/>
          <w:iCs/>
          <w:spacing w:val="1"/>
        </w:rPr>
        <w:t xml:space="preserve"> </w:t>
      </w:r>
      <w:r>
        <w:t>area.</w:t>
      </w:r>
      <w:r>
        <w:rPr>
          <w:spacing w:val="-4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snapshot</w:t>
      </w:r>
      <w:r>
        <w:rPr>
          <w:spacing w:val="57"/>
        </w:rPr>
        <w:t xml:space="preserve"> </w:t>
      </w:r>
      <w:r>
        <w:rPr>
          <w:spacing w:val="-1"/>
        </w:rPr>
        <w:t>below.</w:t>
      </w: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1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62625" cy="2799715"/>
                <wp:effectExtent l="19050" t="0" r="0" b="0"/>
                <wp:docPr id="10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799715"/>
                          <a:chOff x="0" y="0"/>
                          <a:chExt cx="9075" cy="4409"/>
                        </a:xfrm>
                      </wpg:grpSpPr>
                      <wps:wsp>
                        <wps:cNvPr id="10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0" y="0"/>
                            <a:ext cx="9020" cy="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43575" cy="2800350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43575" cy="2800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Freeform 14"/>
                        <wps:cNvSpPr>
                          <a:spLocks/>
                        </wps:cNvSpPr>
                        <wps:spPr bwMode="auto">
                          <a:xfrm>
                            <a:off x="15" y="2787"/>
                            <a:ext cx="6405" cy="990"/>
                          </a:xfrm>
                          <a:custGeom>
                            <a:avLst/>
                            <a:gdLst>
                              <a:gd name="T0" fmla="*/ 10 w 6405"/>
                              <a:gd name="T1" fmla="*/ 454 h 990"/>
                              <a:gd name="T2" fmla="*/ 93 w 6405"/>
                              <a:gd name="T3" fmla="*/ 376 h 990"/>
                              <a:gd name="T4" fmla="*/ 251 w 6405"/>
                              <a:gd name="T5" fmla="*/ 302 h 990"/>
                              <a:gd name="T6" fmla="*/ 479 w 6405"/>
                              <a:gd name="T7" fmla="*/ 234 h 990"/>
                              <a:gd name="T8" fmla="*/ 770 w 6405"/>
                              <a:gd name="T9" fmla="*/ 172 h 990"/>
                              <a:gd name="T10" fmla="*/ 1118 w 6405"/>
                              <a:gd name="T11" fmla="*/ 119 h 990"/>
                              <a:gd name="T12" fmla="*/ 1515 w 6405"/>
                              <a:gd name="T13" fmla="*/ 74 h 990"/>
                              <a:gd name="T14" fmla="*/ 1955 w 6405"/>
                              <a:gd name="T15" fmla="*/ 38 h 990"/>
                              <a:gd name="T16" fmla="*/ 2432 w 6405"/>
                              <a:gd name="T17" fmla="*/ 14 h 990"/>
                              <a:gd name="T18" fmla="*/ 2939 w 6405"/>
                              <a:gd name="T19" fmla="*/ 1 h 990"/>
                              <a:gd name="T20" fmla="*/ 3465 w 6405"/>
                              <a:gd name="T21" fmla="*/ 1 h 990"/>
                              <a:gd name="T22" fmla="*/ 3972 w 6405"/>
                              <a:gd name="T23" fmla="*/ 14 h 990"/>
                              <a:gd name="T24" fmla="*/ 4449 w 6405"/>
                              <a:gd name="T25" fmla="*/ 38 h 990"/>
                              <a:gd name="T26" fmla="*/ 4889 w 6405"/>
                              <a:gd name="T27" fmla="*/ 74 h 990"/>
                              <a:gd name="T28" fmla="*/ 5286 w 6405"/>
                              <a:gd name="T29" fmla="*/ 119 h 990"/>
                              <a:gd name="T30" fmla="*/ 5634 w 6405"/>
                              <a:gd name="T31" fmla="*/ 172 h 990"/>
                              <a:gd name="T32" fmla="*/ 5925 w 6405"/>
                              <a:gd name="T33" fmla="*/ 234 h 990"/>
                              <a:gd name="T34" fmla="*/ 6153 w 6405"/>
                              <a:gd name="T35" fmla="*/ 302 h 990"/>
                              <a:gd name="T36" fmla="*/ 6311 w 6405"/>
                              <a:gd name="T37" fmla="*/ 376 h 990"/>
                              <a:gd name="T38" fmla="*/ 6394 w 6405"/>
                              <a:gd name="T39" fmla="*/ 454 h 990"/>
                              <a:gd name="T40" fmla="*/ 6394 w 6405"/>
                              <a:gd name="T41" fmla="*/ 535 h 990"/>
                              <a:gd name="T42" fmla="*/ 6311 w 6405"/>
                              <a:gd name="T43" fmla="*/ 613 h 990"/>
                              <a:gd name="T44" fmla="*/ 6153 w 6405"/>
                              <a:gd name="T45" fmla="*/ 687 h 990"/>
                              <a:gd name="T46" fmla="*/ 5925 w 6405"/>
                              <a:gd name="T47" fmla="*/ 755 h 990"/>
                              <a:gd name="T48" fmla="*/ 5634 w 6405"/>
                              <a:gd name="T49" fmla="*/ 817 h 990"/>
                              <a:gd name="T50" fmla="*/ 5286 w 6405"/>
                              <a:gd name="T51" fmla="*/ 870 h 990"/>
                              <a:gd name="T52" fmla="*/ 4889 w 6405"/>
                              <a:gd name="T53" fmla="*/ 915 h 990"/>
                              <a:gd name="T54" fmla="*/ 4449 w 6405"/>
                              <a:gd name="T55" fmla="*/ 951 h 990"/>
                              <a:gd name="T56" fmla="*/ 3972 w 6405"/>
                              <a:gd name="T57" fmla="*/ 975 h 990"/>
                              <a:gd name="T58" fmla="*/ 3465 w 6405"/>
                              <a:gd name="T59" fmla="*/ 988 h 990"/>
                              <a:gd name="T60" fmla="*/ 2939 w 6405"/>
                              <a:gd name="T61" fmla="*/ 988 h 990"/>
                              <a:gd name="T62" fmla="*/ 2432 w 6405"/>
                              <a:gd name="T63" fmla="*/ 975 h 990"/>
                              <a:gd name="T64" fmla="*/ 1955 w 6405"/>
                              <a:gd name="T65" fmla="*/ 951 h 990"/>
                              <a:gd name="T66" fmla="*/ 1515 w 6405"/>
                              <a:gd name="T67" fmla="*/ 915 h 990"/>
                              <a:gd name="T68" fmla="*/ 1118 w 6405"/>
                              <a:gd name="T69" fmla="*/ 870 h 990"/>
                              <a:gd name="T70" fmla="*/ 770 w 6405"/>
                              <a:gd name="T71" fmla="*/ 817 h 990"/>
                              <a:gd name="T72" fmla="*/ 479 w 6405"/>
                              <a:gd name="T73" fmla="*/ 755 h 990"/>
                              <a:gd name="T74" fmla="*/ 251 w 6405"/>
                              <a:gd name="T75" fmla="*/ 687 h 990"/>
                              <a:gd name="T76" fmla="*/ 93 w 6405"/>
                              <a:gd name="T77" fmla="*/ 613 h 990"/>
                              <a:gd name="T78" fmla="*/ 10 w 6405"/>
                              <a:gd name="T79" fmla="*/ 535 h 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405" h="990">
                                <a:moveTo>
                                  <a:pt x="0" y="495"/>
                                </a:moveTo>
                                <a:lnTo>
                                  <a:pt x="10" y="454"/>
                                </a:lnTo>
                                <a:lnTo>
                                  <a:pt x="41" y="414"/>
                                </a:lnTo>
                                <a:lnTo>
                                  <a:pt x="93" y="376"/>
                                </a:lnTo>
                                <a:lnTo>
                                  <a:pt x="163" y="338"/>
                                </a:lnTo>
                                <a:lnTo>
                                  <a:pt x="251" y="302"/>
                                </a:lnTo>
                                <a:lnTo>
                                  <a:pt x="357" y="267"/>
                                </a:lnTo>
                                <a:lnTo>
                                  <a:pt x="479" y="234"/>
                                </a:lnTo>
                                <a:lnTo>
                                  <a:pt x="617" y="202"/>
                                </a:lnTo>
                                <a:lnTo>
                                  <a:pt x="770" y="172"/>
                                </a:lnTo>
                                <a:lnTo>
                                  <a:pt x="937" y="144"/>
                                </a:lnTo>
                                <a:lnTo>
                                  <a:pt x="1118" y="119"/>
                                </a:lnTo>
                                <a:lnTo>
                                  <a:pt x="1311" y="95"/>
                                </a:lnTo>
                                <a:lnTo>
                                  <a:pt x="1515" y="74"/>
                                </a:lnTo>
                                <a:lnTo>
                                  <a:pt x="1730" y="55"/>
                                </a:lnTo>
                                <a:lnTo>
                                  <a:pt x="1955" y="38"/>
                                </a:lnTo>
                                <a:lnTo>
                                  <a:pt x="2190" y="25"/>
                                </a:lnTo>
                                <a:lnTo>
                                  <a:pt x="2432" y="14"/>
                                </a:lnTo>
                                <a:lnTo>
                                  <a:pt x="2683" y="6"/>
                                </a:lnTo>
                                <a:lnTo>
                                  <a:pt x="2939" y="1"/>
                                </a:lnTo>
                                <a:lnTo>
                                  <a:pt x="3202" y="0"/>
                                </a:lnTo>
                                <a:lnTo>
                                  <a:pt x="3465" y="1"/>
                                </a:lnTo>
                                <a:lnTo>
                                  <a:pt x="3722" y="6"/>
                                </a:lnTo>
                                <a:lnTo>
                                  <a:pt x="3972" y="14"/>
                                </a:lnTo>
                                <a:lnTo>
                                  <a:pt x="4214" y="25"/>
                                </a:lnTo>
                                <a:lnTo>
                                  <a:pt x="4449" y="38"/>
                                </a:lnTo>
                                <a:lnTo>
                                  <a:pt x="4674" y="55"/>
                                </a:lnTo>
                                <a:lnTo>
                                  <a:pt x="4889" y="74"/>
                                </a:lnTo>
                                <a:lnTo>
                                  <a:pt x="5093" y="95"/>
                                </a:lnTo>
                                <a:lnTo>
                                  <a:pt x="5286" y="119"/>
                                </a:lnTo>
                                <a:lnTo>
                                  <a:pt x="5467" y="144"/>
                                </a:lnTo>
                                <a:lnTo>
                                  <a:pt x="5634" y="172"/>
                                </a:lnTo>
                                <a:lnTo>
                                  <a:pt x="5787" y="202"/>
                                </a:lnTo>
                                <a:lnTo>
                                  <a:pt x="5925" y="234"/>
                                </a:lnTo>
                                <a:lnTo>
                                  <a:pt x="6047" y="267"/>
                                </a:lnTo>
                                <a:lnTo>
                                  <a:pt x="6153" y="302"/>
                                </a:lnTo>
                                <a:lnTo>
                                  <a:pt x="6241" y="338"/>
                                </a:lnTo>
                                <a:lnTo>
                                  <a:pt x="6311" y="376"/>
                                </a:lnTo>
                                <a:lnTo>
                                  <a:pt x="6363" y="414"/>
                                </a:lnTo>
                                <a:lnTo>
                                  <a:pt x="6394" y="454"/>
                                </a:lnTo>
                                <a:lnTo>
                                  <a:pt x="6405" y="495"/>
                                </a:lnTo>
                                <a:lnTo>
                                  <a:pt x="6394" y="535"/>
                                </a:lnTo>
                                <a:lnTo>
                                  <a:pt x="6363" y="575"/>
                                </a:lnTo>
                                <a:lnTo>
                                  <a:pt x="6311" y="613"/>
                                </a:lnTo>
                                <a:lnTo>
                                  <a:pt x="6241" y="651"/>
                                </a:lnTo>
                                <a:lnTo>
                                  <a:pt x="6153" y="687"/>
                                </a:lnTo>
                                <a:lnTo>
                                  <a:pt x="6047" y="722"/>
                                </a:lnTo>
                                <a:lnTo>
                                  <a:pt x="5925" y="755"/>
                                </a:lnTo>
                                <a:lnTo>
                                  <a:pt x="5787" y="787"/>
                                </a:lnTo>
                                <a:lnTo>
                                  <a:pt x="5634" y="817"/>
                                </a:lnTo>
                                <a:lnTo>
                                  <a:pt x="5467" y="845"/>
                                </a:lnTo>
                                <a:lnTo>
                                  <a:pt x="5286" y="870"/>
                                </a:lnTo>
                                <a:lnTo>
                                  <a:pt x="5093" y="894"/>
                                </a:lnTo>
                                <a:lnTo>
                                  <a:pt x="4889" y="915"/>
                                </a:lnTo>
                                <a:lnTo>
                                  <a:pt x="4674" y="934"/>
                                </a:lnTo>
                                <a:lnTo>
                                  <a:pt x="4449" y="951"/>
                                </a:lnTo>
                                <a:lnTo>
                                  <a:pt x="4214" y="964"/>
                                </a:lnTo>
                                <a:lnTo>
                                  <a:pt x="3972" y="975"/>
                                </a:lnTo>
                                <a:lnTo>
                                  <a:pt x="3722" y="983"/>
                                </a:lnTo>
                                <a:lnTo>
                                  <a:pt x="3465" y="988"/>
                                </a:lnTo>
                                <a:lnTo>
                                  <a:pt x="3202" y="990"/>
                                </a:lnTo>
                                <a:lnTo>
                                  <a:pt x="2939" y="988"/>
                                </a:lnTo>
                                <a:lnTo>
                                  <a:pt x="2683" y="983"/>
                                </a:lnTo>
                                <a:lnTo>
                                  <a:pt x="2432" y="975"/>
                                </a:lnTo>
                                <a:lnTo>
                                  <a:pt x="2190" y="964"/>
                                </a:lnTo>
                                <a:lnTo>
                                  <a:pt x="1955" y="951"/>
                                </a:lnTo>
                                <a:lnTo>
                                  <a:pt x="1730" y="934"/>
                                </a:lnTo>
                                <a:lnTo>
                                  <a:pt x="1515" y="915"/>
                                </a:lnTo>
                                <a:lnTo>
                                  <a:pt x="1311" y="894"/>
                                </a:lnTo>
                                <a:lnTo>
                                  <a:pt x="1118" y="870"/>
                                </a:lnTo>
                                <a:lnTo>
                                  <a:pt x="938" y="845"/>
                                </a:lnTo>
                                <a:lnTo>
                                  <a:pt x="770" y="817"/>
                                </a:lnTo>
                                <a:lnTo>
                                  <a:pt x="617" y="787"/>
                                </a:lnTo>
                                <a:lnTo>
                                  <a:pt x="479" y="755"/>
                                </a:lnTo>
                                <a:lnTo>
                                  <a:pt x="357" y="722"/>
                                </a:lnTo>
                                <a:lnTo>
                                  <a:pt x="251" y="687"/>
                                </a:lnTo>
                                <a:lnTo>
                                  <a:pt x="163" y="651"/>
                                </a:lnTo>
                                <a:lnTo>
                                  <a:pt x="93" y="613"/>
                                </a:lnTo>
                                <a:lnTo>
                                  <a:pt x="41" y="575"/>
                                </a:lnTo>
                                <a:lnTo>
                                  <a:pt x="10" y="535"/>
                                </a:lnTo>
                                <a:lnTo>
                                  <a:pt x="0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2" style="width:453.75pt;height:220.45pt;mso-position-horizontal-relative:char;mso-position-vertical-relative:line" coordsize="9075,4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XgjwkAAO4qAAAOAAAAZHJzL2Uyb0RvYy54bWzcWtuO28gRfQ+QfyD4GGAsNtkkRcHjhXcu&#10;RgAnWWQnH8CRqAsikQrJscYJ8u851ReqNaO+7G6Qh/jB5IhHxao61VXVpf74w+thH31r+mHXtbcx&#10;+5DEUdMuu9Wu3dzGf3t6vJnH0TDW7ared21zG39vhviHT7//3cfTcdGk3bbbr5o+gpB2WJyOt/F2&#10;HI+L2WxYbptDPXzojk2Lh+uuP9Qj/uw3s1VfnyD9sJ+lSVLMTl2/OvbdshkGfHovH8afhPz1ulmO&#10;f1mvh2aM9rcxdBvF/734/5n+n336WC82fX3c7pZKjfpXaHGody1eOom6r8c6eul370Qddsu+G7r1&#10;+GHZHWbder1bNsIGWMOSN9Z86buXo7BlszhtjpOb4No3fvrVYpd//vZTH+1W4C7J4qitDyBJvDdi&#10;KXnndNwsAPrSH38+/tRLE3H7tVv+fcDj2dvn9PdGgqPn05+6FeTVL2MnvPO67g8kAnZHr4KE7xMJ&#10;zesYLfFhXhZpkeZxtMSztKyqkuWSpuUWXL773nL7oL5ZJaX6GudJRd+Z1Qv5SqGmUotsQrANZ38O&#10;v82fP2/rYyNoGshVkz+59udfEYZ1u9k3EcukTwVQO3SQ3oza7m4LWPO577vTtqlX0IsJM0hhSJZf&#10;oD8GcOF1b4GAf+/fKknxOTkXXhILYPJSvTj2w/il6Q4R3dzGPRQXxNXfvg6jdKiGEI9t97jb7/F5&#10;vdi3Fx9ApvwEtOKr9IwIFkviX1VSPcwf5vyGp8XDDU/u728+P97xm+KRlfl9dn93d8/+Te9lfLHd&#10;rVZNS6/Ry5PxMLpUopALa1qgQ7ffrUgcqTT0m+e7fR99q5EeHsU/FTYGbHaphogq2PLGJJby5Me0&#10;unks5uUNf+T5TVUm85uEVT9WRcIrfv94adLXXdv8dpOi021c5VguwhyrbYn49962enHYjUjA+93h&#10;Np5PoHpB4ffQrgS1Y73by3vDFaT+2RWgWxONpSbjU66z8fX5FVLow+du9R1h23eILIQgqgZutl3/&#10;zzg6IQPfxsM/Xuq+iaP9H1uEPqVrfdPrm2d9U7dLfPU2HuNI3t6NMq2/HPvdZgvJTPik7T4j+6x3&#10;InrPWojMJbLA/ywdIDfJ9PrYNw1VtIhxezagxUbq/vJlj3RJyz4t5yWJlwuPMmvBE5Ufq+rtwl++&#10;yIVPeL3YUc1Wau1uVkr3J7CyPuxRI/8wi1gSnSIhVbznDGIGiOc82kbqjSRSS0oNUJVZJKEmTa/L&#10;yuK6JCTaCZTmzCIKtk+oLEmviyoMEC8ri6jSQKWZxT50PtP7ytLmqspAsdKiFbvwOmNzi17MdDxj&#10;1XUbUdjPmrGc5TZppvNLi5WIYUNYlVuFXbh/btHMdH/Ks9SmmUkAs2lmEpBWmY1MdkHBdcWoZE5k&#10;ZrywWZleEGCRZbo/q8D59UWUmu63GZma7uec24ykhupsgMX9qel+Pp9bhZnutwVGaro/T+eFzcwL&#10;99tiNjMJyAusuetOyy4IsK2nzKQgr1IbnZlJgXWhZyYHBcutueyCA1sGykwSiozZ0llmkmBNjZnJ&#10;QpFVVr+ZLFhTNjdZcEjjJgt5ll9fCNxkwWEpN1koWGaRFsgCN1lAs2aRZrLgiBBuslAi+10tddxk&#10;wRG93GRhziy65SYLjpWVmyzMUYGu6pabLDgWfW6yUKFoXJdmsuDIR7nJQoWafV2ayYIjVeYmC1Vp&#10;081kwZHEc5OFam5JlrS7mjKqo7wUJgt2aSYLjspXXLBgs7QwWWD2olwEsVCYLDj6heKCBVuEFCYL&#10;zN7LFCYL1ugtTRbsXVZpkmBdWKVJgqP7MzmwrvnS5MDeldLIYgojazoqTQqszXJpEmBNlOUFAba+&#10;tDTdf5HCsdeb9gX1Vs4F6sXytVV7BdxhS4YZVSI2YMduoJkNbRywK3mSAw2Bp72GBQwiCCymJXgf&#10;UA4wHE1gMSXyguFIAoutkRcMTxFYz5LcalCTTmg04bR582lNXbiAhxlJfbaAh5nJlJ0szFCmLEUv&#10;HKI7tcOkDNrdILgyFR1tEFyZip41CK5MTcNMpb5U6B5mKjWeBEdjGaIMdZYCHmYqtY4CHmYq9YYC&#10;HmYqNX8CHmYqdXcER/cWYiq1bwIeZipXpqL/CpKuTEWDFQRXpqKDCoFTC0W6o0UKgitT0QMFwZWp&#10;aHKC4MpUdDFBcGUq2pQQuJoCP6EPCYIrU9FoBMGVqegkguDKVLQKQXBlKnqBEDg1A8Qqqn0QXJla&#10;hplKBV1IDzOVSraAh5lKVVnAL0yVVUQVVprGv/0dq48j/I71TPZiel+PVI/1Lc2G5cxviyExRn70&#10;4NB9a546ARnPv6XwSht1fr5vTZyqbtgaKt/qx/p6FOJo5wczuBxtQn39WF8lrEILBRi2rU5pjNpd&#10;wiGTSUa1GH2V4tBeSVwifrOyvjajjQLkpVP8aTn6qqyg7odwyM+u9xYorwLneS8aU4HDgM8pr6JN&#10;Pd7LkCxd76W2WQKngq0N0FdpCMP8QAAnfvVzfVU4TAEFDkHufHGp6uGU2rQcfVXysOcQ8nzEMYSl&#10;8KCOPy1HX6U82hEJnCeu0mIuI8YdV7Rdk+Kc1mYpeCXt9LRcK6WvUjnaSoZIK1Mpza0bbXNDTOWp&#10;agmnNklrpa9SO9qEC3keKnihEpyHWhoRCHmeUMkTtcg9oUcDDGmvJ5ZzaKgc4w5SGrBIoGe55fQT&#10;Scj6pQGQBPoSQkIDoYAMQ2NCAcQvEc4YLFKVUn05kAZoUqInqRaZyqq+JE0DPiHRl/RlkYHV5zKi&#10;Y1BfZSxOErGhdFutdcyxP3YlpMlqbHfdQO3HYur5tG76qnTUzGAz7paouaZ17dJxih7MCtxAHY/q&#10;pztrHZsiHKMMt0S9ZuZT262t1Vdp9bQKMWlxS9TLeo7gcFk95QnMCt1AnXgqz+KaMhnmhW6JOjVW&#10;GIS5dJxyLWaGbqDO3RXqi1OirgWY9LmBuracf4vVjOirZGaqVT6JU+3z6TgVU5/Vqa7OPj/SiFFk&#10;Ch8zTPcPPq5pzCgleqJn6nB88Tj1TL4Ir9S22bdkdFPnW4O6SfQtagwchcW+LKGbWF/a0U2xL4/p&#10;JtuXGFU59yVaVa58iVvtJ3yFQHaH7+vKct8NjVyItOsR87Zp+0O7JuM8w8UpJdoUIawxAKA9kHHM&#10;591pIDoNo5bwBQyH8tTBGNshmf//o0/wsOW8zy885FNhqwOO5UEfnpc0WZSHfdQTeeBHPfkvHvoR&#10;JwJxqFJEjjoASqc2zb9xbx5T/fQfAAAA//8DAFBLAwQUAAYACAAAACEAI4bcKd0AAAAFAQAADwAA&#10;AGRycy9kb3ducmV2LnhtbEyPQUvDQBCF74L/YRnBm92NttrGbEop6qkItoL0Ns1Ok9DsbMhuk/Tf&#10;u3rRy8DjPd77JluOthE9db52rCGZKBDEhTM1lxo+d693cxA+IBtsHJOGC3lY5tdXGabGDfxB/TaU&#10;IpawT1FDFUKbSumLiiz6iWuJo3d0ncUQZVdK0+EQy20j75V6lBZrjgsVtrSuqDhtz1bD24DD6iF5&#10;6Ten4/qy383evzYJaX17M66eQQQaw18YfvAjOuSR6eDObLxoNMRHwu+N3kI9zUAcNEynagEyz+R/&#10;+vwbAAD//wMAUEsBAi0AFAAGAAgAAAAhALaDOJL+AAAA4QEAABMAAAAAAAAAAAAAAAAAAAAAAFtD&#10;b250ZW50X1R5cGVzXS54bWxQSwECLQAUAAYACAAAACEAOP0h/9YAAACUAQAACwAAAAAAAAAAAAAA&#10;AAAvAQAAX3JlbHMvLnJlbHNQSwECLQAUAAYACAAAACEAZ6nF4I8JAADuKgAADgAAAAAAAAAAAAAA&#10;AAAuAgAAZHJzL2Uyb0RvYy54bWxQSwECLQAUAAYACAAAACEAI4bcKd0AAAAFAQAADwAAAAAAAAAA&#10;AAAAAADpCwAAZHJzL2Rvd25yZXYueG1sUEsFBgAAAAAEAAQA8wAAAPMMAAAAAA==&#10;">
                <v:rect id="Rectangle 13" o:spid="_x0000_s1033" style="position:absolute;left:60;width:9020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4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43575" cy="2800350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43575" cy="280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shape id="Freeform 14" o:spid="_x0000_s1034" style="position:absolute;left:15;top:2787;width:6405;height:990;visibility:visible;mso-wrap-style:square;v-text-anchor:top" coordsize="6405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yAwgAAANwAAAAPAAAAZHJzL2Rvd25yZXYueG1sRE9NawIx&#10;EL0X/A9hBG81qWBZtkaRoiJKD12t52Ez7i5uJksSddtf3xQK3ubxPme26G0rbuRD41jDy1iBIC6d&#10;abjScDysnzMQISIbbB2Thm8KsJgPnmaYG3fnT7oVsRIphEOOGuoYu1zKUNZkMYxdR5y4s/MWY4K+&#10;ksbjPYXbVk6UepUWG04NNXb0XlN5Ka5Wwx7t/uMaOvW1+7GTTbY6rY/Lk9ajYb98AxGpjw/xv3tr&#10;0nw1hb9n0gVy/gsAAP//AwBQSwECLQAUAAYACAAAACEA2+H2y+4AAACFAQAAEwAAAAAAAAAAAAAA&#10;AAAAAAAAW0NvbnRlbnRfVHlwZXNdLnhtbFBLAQItABQABgAIAAAAIQBa9CxbvwAAABUBAAALAAAA&#10;AAAAAAAAAAAAAB8BAABfcmVscy8ucmVsc1BLAQItABQABgAIAAAAIQB77RyAwgAAANwAAAAPAAAA&#10;AAAAAAAAAAAAAAcCAABkcnMvZG93bnJldi54bWxQSwUGAAAAAAMAAwC3AAAA9gIAAAAA&#10;" path="m,495l10,454,41,414,93,376r70,-38l251,302,357,267,479,234,617,202,770,172,937,144r181,-25l1311,95,1515,74,1730,55,1955,38,2190,25,2432,14,2683,6,2939,1,3202,r263,1l3722,6r250,8l4214,25r235,13l4674,55r215,19l5093,95r193,24l5467,144r167,28l5787,202r138,32l6047,267r106,35l6241,338r70,38l6363,414r31,40l6405,495r-11,40l6363,575r-52,38l6241,651r-88,36l6047,722r-122,33l5787,787r-153,30l5467,845r-181,25l5093,894r-204,21l4674,934r-225,17l4214,964r-242,11l3722,983r-257,5l3202,990r-263,-2l2683,983r-251,-8l2190,964,1955,951,1730,934,1515,915,1311,894,1118,870,938,845,770,817,617,787,479,755,357,722,251,687,163,651,93,613,41,575,10,535,,495xe" filled="f" strokecolor="red" strokeweight="1.5pt">
                  <v:path arrowok="t" o:connecttype="custom" o:connectlocs="10,454;93,376;251,302;479,234;770,172;1118,119;1515,74;1955,38;2432,14;2939,1;3465,1;3972,14;4449,38;4889,74;5286,119;5634,172;5925,234;6153,302;6311,376;6394,454;6394,535;6311,613;6153,687;5925,755;5634,817;5286,870;4889,915;4449,951;3972,975;3465,988;2939,988;2432,975;1955,951;1515,915;1118,870;770,817;479,755;251,687;93,613;10,535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30218" w:rsidRDefault="00030218">
      <w:pPr>
        <w:pStyle w:val="BodyText"/>
        <w:kinsoku w:val="0"/>
        <w:overflowPunct w:val="0"/>
        <w:spacing w:before="1"/>
        <w:ind w:left="0"/>
      </w:pPr>
    </w:p>
    <w:p w:rsidR="00030218" w:rsidRDefault="00030218">
      <w:pPr>
        <w:pStyle w:val="BodyText"/>
        <w:kinsoku w:val="0"/>
        <w:overflowPunct w:val="0"/>
        <w:spacing w:line="243" w:lineRule="auto"/>
        <w:ind w:left="140"/>
        <w:rPr>
          <w:spacing w:val="-1"/>
        </w:rPr>
      </w:pPr>
      <w:r>
        <w:rPr>
          <w:spacing w:val="-1"/>
        </w:rPr>
        <w:t>After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click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 </w:t>
      </w:r>
      <w:r>
        <w:t>relevant</w:t>
      </w:r>
      <w:r>
        <w:rPr>
          <w:spacing w:val="-4"/>
        </w:rPr>
        <w:t xml:space="preserve"> </w:t>
      </w:r>
      <w:r>
        <w:rPr>
          <w:spacing w:val="-1"/>
        </w:rPr>
        <w:t>“Start</w:t>
      </w:r>
      <w:r>
        <w:rPr>
          <w:spacing w:val="-4"/>
        </w:rPr>
        <w:t xml:space="preserve"> </w:t>
      </w:r>
      <w:r>
        <w:rPr>
          <w:spacing w:val="-1"/>
        </w:rPr>
        <w:t>application”</w:t>
      </w:r>
      <w:r>
        <w:rPr>
          <w:spacing w:val="-2"/>
        </w:rPr>
        <w:t xml:space="preserve"> </w:t>
      </w:r>
      <w:r>
        <w:t>button,</w:t>
      </w:r>
      <w:r>
        <w:rPr>
          <w:spacing w:val="-4"/>
        </w:rPr>
        <w:t xml:space="preserve"> </w:t>
      </w:r>
      <w:r>
        <w:rPr>
          <w:spacing w:val="-1"/>
        </w:rPr>
        <w:t xml:space="preserve">the following </w:t>
      </w:r>
      <w:r>
        <w:t>screen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73"/>
        </w:rPr>
        <w:t xml:space="preserve"> </w:t>
      </w:r>
      <w:r>
        <w:rPr>
          <w:spacing w:val="-1"/>
        </w:rPr>
        <w:t>displayed:</w:t>
      </w:r>
    </w:p>
    <w:p w:rsidR="00030218" w:rsidRDefault="00030218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7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62575" cy="3152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:rsidR="00030218" w:rsidRDefault="00030218">
      <w:pPr>
        <w:pStyle w:val="BodyText"/>
        <w:kinsoku w:val="0"/>
        <w:overflowPunct w:val="0"/>
        <w:ind w:left="140"/>
        <w:rPr>
          <w:spacing w:val="-1"/>
        </w:rPr>
      </w:pPr>
      <w:r>
        <w:rPr>
          <w:spacing w:val="-1"/>
        </w:rPr>
        <w:t>After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click</w:t>
      </w:r>
      <w:r>
        <w:rPr>
          <w:spacing w:val="-2"/>
        </w:rPr>
        <w:t xml:space="preserve"> </w:t>
      </w:r>
      <w:r>
        <w:rPr>
          <w:spacing w:val="1"/>
        </w:rPr>
        <w:t>on</w:t>
      </w:r>
      <w:r>
        <w:rPr>
          <w:spacing w:val="-1"/>
        </w:rPr>
        <w:t xml:space="preserve"> the “Start</w:t>
      </w:r>
      <w:r>
        <w:rPr>
          <w:spacing w:val="1"/>
        </w:rPr>
        <w:t xml:space="preserve"> </w:t>
      </w:r>
      <w:r>
        <w:rPr>
          <w:spacing w:val="-1"/>
        </w:rPr>
        <w:t>Application”</w:t>
      </w:r>
      <w:r>
        <w:rPr>
          <w:spacing w:val="-2"/>
        </w:rPr>
        <w:t xml:space="preserve"> </w:t>
      </w:r>
      <w:r>
        <w:rPr>
          <w:spacing w:val="-1"/>
        </w:rPr>
        <w:t>button</w:t>
      </w:r>
      <w:r>
        <w:rPr>
          <w:spacing w:val="4"/>
        </w:rPr>
        <w:t xml:space="preserve"> </w:t>
      </w:r>
      <w:r>
        <w:t>again,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progress</w:t>
      </w:r>
      <w:r>
        <w:rPr>
          <w:spacing w:val="-2"/>
        </w:rPr>
        <w:t xml:space="preserve"> into</w:t>
      </w:r>
      <w:r>
        <w:rPr>
          <w:spacing w:val="-1"/>
        </w:rPr>
        <w:t xml:space="preserve"> the first</w:t>
      </w:r>
      <w:r>
        <w:rPr>
          <w:spacing w:val="85"/>
        </w:rPr>
        <w:t xml:space="preserve"> </w:t>
      </w:r>
      <w:r>
        <w:rPr>
          <w:spacing w:val="-1"/>
        </w:rPr>
        <w:t xml:space="preserve">section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 application.</w:t>
      </w:r>
    </w:p>
    <w:p w:rsidR="00030218" w:rsidRDefault="00030218">
      <w:pPr>
        <w:pStyle w:val="BodyText"/>
        <w:kinsoku w:val="0"/>
        <w:overflowPunct w:val="0"/>
        <w:ind w:left="140"/>
        <w:rPr>
          <w:spacing w:val="-1"/>
        </w:rPr>
        <w:sectPr w:rsidR="00030218">
          <w:pgSz w:w="11910" w:h="16840"/>
          <w:pgMar w:top="920" w:right="1320" w:bottom="900" w:left="1300" w:header="739" w:footer="707" w:gutter="0"/>
          <w:cols w:space="720" w:equalWidth="0">
            <w:col w:w="9290"/>
          </w:cols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8"/>
        <w:ind w:left="0"/>
        <w:rPr>
          <w:sz w:val="18"/>
          <w:szCs w:val="18"/>
        </w:rPr>
      </w:pPr>
    </w:p>
    <w:p w:rsidR="00030218" w:rsidRDefault="00030218">
      <w:pPr>
        <w:pStyle w:val="Heading3"/>
        <w:numPr>
          <w:ilvl w:val="0"/>
          <w:numId w:val="3"/>
        </w:numPr>
        <w:tabs>
          <w:tab w:val="left" w:pos="1181"/>
        </w:tabs>
        <w:kinsoku w:val="0"/>
        <w:overflowPunct w:val="0"/>
        <w:rPr>
          <w:b w:val="0"/>
          <w:bCs w:val="0"/>
          <w:i w:val="0"/>
          <w:iCs w:val="0"/>
        </w:rPr>
      </w:pPr>
      <w:bookmarkStart w:id="8" w:name="iii) “Application details” section"/>
      <w:bookmarkEnd w:id="8"/>
      <w:r>
        <w:rPr>
          <w:spacing w:val="-1"/>
        </w:rPr>
        <w:t>“Application</w:t>
      </w:r>
      <w:r>
        <w:rPr>
          <w:spacing w:val="-2"/>
        </w:rPr>
        <w:t xml:space="preserve"> </w:t>
      </w:r>
      <w:r>
        <w:rPr>
          <w:spacing w:val="-1"/>
        </w:rPr>
        <w:t>details”</w:t>
      </w:r>
      <w:r>
        <w:rPr>
          <w:spacing w:val="-4"/>
        </w:rPr>
        <w:t xml:space="preserve"> </w:t>
      </w:r>
      <w:r>
        <w:t>section</w:t>
      </w:r>
    </w:p>
    <w:p w:rsidR="00030218" w:rsidRDefault="00030218">
      <w:pPr>
        <w:pStyle w:val="BodyText"/>
        <w:kinsoku w:val="0"/>
        <w:overflowPunct w:val="0"/>
        <w:spacing w:before="57"/>
        <w:rPr>
          <w:spacing w:val="-1"/>
        </w:rPr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system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to </w:t>
      </w:r>
      <w:r>
        <w:t>accept</w:t>
      </w:r>
      <w:r>
        <w:rPr>
          <w:spacing w:val="-4"/>
        </w:rPr>
        <w:t xml:space="preserve"> </w:t>
      </w:r>
      <w:r>
        <w:rPr>
          <w:spacing w:val="-1"/>
        </w:rPr>
        <w:t>applications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rPr>
          <w:spacing w:val="-1"/>
        </w:rPr>
        <w:t>scholarships</w:t>
      </w:r>
      <w:r>
        <w:rPr>
          <w:spacing w:val="53"/>
        </w:rPr>
        <w:t xml:space="preserve"> </w:t>
      </w:r>
      <w:r>
        <w:rPr>
          <w:spacing w:val="-1"/>
        </w:rPr>
        <w:t xml:space="preserve">depending </w:t>
      </w:r>
      <w:r>
        <w:t>on</w:t>
      </w:r>
      <w:r>
        <w:rPr>
          <w:spacing w:val="-1"/>
        </w:rPr>
        <w:t xml:space="preserve"> schemes</w:t>
      </w:r>
      <w:r>
        <w:rPr>
          <w:spacing w:val="-2"/>
        </w:rPr>
        <w:t xml:space="preserve"> </w:t>
      </w:r>
      <w:r>
        <w:rPr>
          <w:spacing w:val="-1"/>
        </w:rPr>
        <w:t>currently</w:t>
      </w:r>
      <w:r>
        <w:rPr>
          <w:spacing w:val="-7"/>
        </w:rPr>
        <w:t xml:space="preserve"> </w:t>
      </w:r>
      <w:r>
        <w:rPr>
          <w:spacing w:val="-1"/>
        </w:rPr>
        <w:t xml:space="preserve">available </w:t>
      </w:r>
      <w:r>
        <w:t>at</w:t>
      </w:r>
      <w:r>
        <w:rPr>
          <w:spacing w:val="1"/>
        </w:rPr>
        <w:t xml:space="preserve"> the</w:t>
      </w:r>
      <w:r>
        <w:rPr>
          <w:spacing w:val="-1"/>
        </w:rPr>
        <w:t xml:space="preserve"> University.</w:t>
      </w:r>
      <w:r>
        <w:rPr>
          <w:spacing w:val="-4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66"/>
        </w:rPr>
        <w:t xml:space="preserve"> </w:t>
      </w:r>
      <w:r>
        <w:rPr>
          <w:spacing w:val="-1"/>
        </w:rPr>
        <w:t>select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“Taught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Master’s</w:t>
      </w:r>
      <w:r>
        <w:rPr>
          <w:b/>
          <w:bCs/>
          <w:spacing w:val="-1"/>
        </w:rPr>
        <w:t xml:space="preserve"> Scholarship”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to indicate</w:t>
      </w:r>
      <w:r>
        <w:rPr>
          <w:spacing w:val="4"/>
        </w:rPr>
        <w:t xml:space="preserve"> </w:t>
      </w:r>
      <w:r>
        <w:rPr>
          <w:spacing w:val="-3"/>
        </w:rPr>
        <w:t>which</w:t>
      </w:r>
      <w:r>
        <w:rPr>
          <w:spacing w:val="-1"/>
        </w:rPr>
        <w:t xml:space="preserve"> scholarship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wish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71"/>
        </w:rPr>
        <w:t xml:space="preserve"> </w:t>
      </w:r>
      <w:r>
        <w:rPr>
          <w:spacing w:val="-1"/>
        </w:rPr>
        <w:t>apply</w:t>
      </w:r>
      <w:r>
        <w:rPr>
          <w:spacing w:val="-7"/>
        </w:rPr>
        <w:t xml:space="preserve"> </w:t>
      </w:r>
      <w:r>
        <w:rPr>
          <w:spacing w:val="-1"/>
        </w:rPr>
        <w:t>for.</w:t>
      </w:r>
      <w:r>
        <w:rPr>
          <w:spacing w:val="6"/>
        </w:rPr>
        <w:t xml:space="preserve"> </w:t>
      </w:r>
      <w:r>
        <w:rPr>
          <w:spacing w:val="-4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select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rPr>
          <w:spacing w:val="-1"/>
        </w:rPr>
        <w:t>scholarship</w:t>
      </w:r>
      <w:r>
        <w:rPr>
          <w:spacing w:val="4"/>
        </w:rPr>
        <w:t xml:space="preserve"> </w:t>
      </w:r>
      <w:r>
        <w:rPr>
          <w:spacing w:val="1"/>
        </w:rPr>
        <w:t>type,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application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rPr>
          <w:spacing w:val="1"/>
        </w:rPr>
        <w:t>NOT</w:t>
      </w:r>
      <w:r>
        <w:rPr>
          <w:spacing w:val="-9"/>
        </w:rPr>
        <w:t xml:space="preserve"> </w:t>
      </w:r>
      <w:r>
        <w:t>be</w:t>
      </w:r>
      <w:r>
        <w:rPr>
          <w:spacing w:val="63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application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Taught</w:t>
      </w:r>
      <w:r>
        <w:rPr>
          <w:spacing w:val="1"/>
        </w:rPr>
        <w:t xml:space="preserve"> </w:t>
      </w:r>
      <w:r>
        <w:rPr>
          <w:spacing w:val="-1"/>
        </w:rPr>
        <w:t>Master’s</w:t>
      </w:r>
      <w:r>
        <w:rPr>
          <w:spacing w:val="9"/>
        </w:rPr>
        <w:t xml:space="preserve"> </w:t>
      </w:r>
      <w:r>
        <w:rPr>
          <w:spacing w:val="-1"/>
        </w:rPr>
        <w:t xml:space="preserve">Scholarship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Alumni</w:t>
      </w:r>
      <w:r>
        <w:rPr>
          <w:spacing w:val="-6"/>
        </w:rPr>
        <w:t xml:space="preserve"> </w:t>
      </w:r>
      <w:r>
        <w:rPr>
          <w:spacing w:val="-1"/>
        </w:rPr>
        <w:t>Scholarship,</w:t>
      </w:r>
      <w:r>
        <w:rPr>
          <w:spacing w:val="79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submit</w:t>
      </w:r>
      <w:r>
        <w:rPr>
          <w:spacing w:val="-4"/>
        </w:rP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rPr>
          <w:spacing w:val="1"/>
        </w:rPr>
        <w:t>relevant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 scholarship competition.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95900" cy="3162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before="6"/>
        <w:ind w:left="0"/>
      </w:pPr>
    </w:p>
    <w:p w:rsidR="00030218" w:rsidRDefault="00030218">
      <w:pPr>
        <w:pStyle w:val="BodyText"/>
        <w:kinsoku w:val="0"/>
        <w:overflowPunct w:val="0"/>
        <w:rPr>
          <w:spacing w:val="-1"/>
        </w:rPr>
      </w:pPr>
      <w:r>
        <w:rPr>
          <w:spacing w:val="-4"/>
        </w:rPr>
        <w:t>To</w:t>
      </w:r>
      <w:r>
        <w:rPr>
          <w:spacing w:val="-1"/>
        </w:rPr>
        <w:t xml:space="preserve"> </w:t>
      </w:r>
      <w:r>
        <w:rPr>
          <w:spacing w:val="1"/>
        </w:rPr>
        <w:t>save</w:t>
      </w:r>
      <w:r>
        <w:rPr>
          <w:spacing w:val="-1"/>
        </w:rPr>
        <w:t xml:space="preserve"> your</w:t>
      </w:r>
      <w:r>
        <w:rPr>
          <w:spacing w:val="-2"/>
        </w:rPr>
        <w:t xml:space="preserve"> </w:t>
      </w:r>
      <w:r>
        <w:rPr>
          <w:spacing w:val="-1"/>
        </w:rPr>
        <w:t xml:space="preserve">scholarship selection </w:t>
      </w:r>
      <w:r>
        <w:t>and</w:t>
      </w:r>
      <w:r>
        <w:rPr>
          <w:spacing w:val="-1"/>
        </w:rPr>
        <w:t xml:space="preserve"> continue to the </w:t>
      </w:r>
      <w:r>
        <w:t>next</w:t>
      </w:r>
      <w:r>
        <w:rPr>
          <w:spacing w:val="-4"/>
        </w:rPr>
        <w:t xml:space="preserve"> </w:t>
      </w:r>
      <w:r>
        <w:rPr>
          <w:spacing w:val="-1"/>
        </w:rPr>
        <w:t xml:space="preserve">section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65"/>
        </w:rPr>
        <w:t xml:space="preserve"> </w:t>
      </w:r>
      <w:r>
        <w:rPr>
          <w:spacing w:val="-1"/>
        </w:rPr>
        <w:t>application,</w:t>
      </w:r>
      <w:r>
        <w:rPr>
          <w:spacing w:val="-4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 </w:t>
      </w:r>
      <w:r>
        <w:rPr>
          <w:spacing w:val="1"/>
        </w:rPr>
        <w:t>“Save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Continue”</w:t>
      </w:r>
      <w:r>
        <w:rPr>
          <w:spacing w:val="-2"/>
        </w:rPr>
        <w:t xml:space="preserve"> </w:t>
      </w:r>
      <w:r>
        <w:rPr>
          <w:spacing w:val="-1"/>
        </w:rPr>
        <w:t>button.</w:t>
      </w:r>
    </w:p>
    <w:p w:rsidR="00030218" w:rsidRDefault="00030218">
      <w:pPr>
        <w:pStyle w:val="BodyText"/>
        <w:kinsoku w:val="0"/>
        <w:overflowPunct w:val="0"/>
        <w:spacing w:before="3"/>
        <w:ind w:left="0"/>
      </w:pPr>
    </w:p>
    <w:p w:rsidR="00030218" w:rsidRDefault="00030218">
      <w:pPr>
        <w:pStyle w:val="BodyText"/>
        <w:kinsoku w:val="0"/>
        <w:overflowPunct w:val="0"/>
        <w:rPr>
          <w:spacing w:val="-1"/>
        </w:rPr>
      </w:pPr>
      <w:r>
        <w:rPr>
          <w:spacing w:val="-2"/>
        </w:rPr>
        <w:t>You</w:t>
      </w:r>
      <w:r>
        <w:rPr>
          <w:spacing w:val="-1"/>
        </w:rPr>
        <w:t xml:space="preserve"> </w:t>
      </w:r>
      <w:r>
        <w:t xml:space="preserve">can </w:t>
      </w:r>
      <w:r>
        <w:rPr>
          <w:spacing w:val="-1"/>
        </w:rPr>
        <w:t>alternatively</w:t>
      </w:r>
      <w:r>
        <w:rPr>
          <w:spacing w:val="-7"/>
        </w:rPr>
        <w:t xml:space="preserve"> </w:t>
      </w:r>
      <w:r>
        <w:rPr>
          <w:spacing w:val="-1"/>
        </w:rPr>
        <w:t>click</w:t>
      </w:r>
      <w:r>
        <w:rPr>
          <w:spacing w:val="3"/>
        </w:rPr>
        <w:t xml:space="preserve"> </w:t>
      </w:r>
      <w:r>
        <w:t>on</w:t>
      </w:r>
      <w:r>
        <w:rPr>
          <w:spacing w:val="-1"/>
        </w:rPr>
        <w:t xml:space="preserve"> the </w:t>
      </w:r>
      <w:r>
        <w:rPr>
          <w:spacing w:val="1"/>
        </w:rPr>
        <w:t>“Save”</w:t>
      </w:r>
      <w:r>
        <w:rPr>
          <w:spacing w:val="-2"/>
        </w:rPr>
        <w:t xml:space="preserve"> </w:t>
      </w:r>
      <w:r>
        <w:rPr>
          <w:spacing w:val="-1"/>
        </w:rPr>
        <w:t xml:space="preserve">button </w:t>
      </w:r>
      <w:r>
        <w:t>and</w:t>
      </w:r>
      <w:r>
        <w:rPr>
          <w:spacing w:val="-1"/>
        </w:rPr>
        <w:t xml:space="preserve"> select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section </w:t>
      </w:r>
      <w:r>
        <w:t>that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wish</w:t>
      </w:r>
      <w:r>
        <w:rPr>
          <w:spacing w:val="-1"/>
        </w:rPr>
        <w:t xml:space="preserve"> to</w:t>
      </w:r>
      <w:r>
        <w:rPr>
          <w:spacing w:val="55"/>
        </w:rPr>
        <w:t xml:space="preserve"> </w:t>
      </w:r>
      <w:r>
        <w:rPr>
          <w:spacing w:val="-1"/>
        </w:rPr>
        <w:t>populate from</w:t>
      </w:r>
      <w:r>
        <w:rPr>
          <w:spacing w:val="-2"/>
        </w:rPr>
        <w:t xml:space="preserve"> </w:t>
      </w:r>
      <w:r>
        <w:rPr>
          <w:spacing w:val="-1"/>
        </w:rPr>
        <w:t>the 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sections</w:t>
      </w:r>
      <w:r>
        <w:rPr>
          <w:spacing w:val="-2"/>
        </w:rPr>
        <w:t xml:space="preserve"> </w:t>
      </w:r>
      <w:r>
        <w:rPr>
          <w:spacing w:val="-1"/>
        </w:rPr>
        <w:t xml:space="preserve">available </w:t>
      </w:r>
      <w:r>
        <w:t>on</w:t>
      </w:r>
      <w:r>
        <w:rPr>
          <w:spacing w:val="-1"/>
        </w:rPr>
        <w:t xml:space="preserve"> the </w:t>
      </w:r>
      <w:r>
        <w:rPr>
          <w:spacing w:val="-2"/>
        </w:rPr>
        <w:t>left</w:t>
      </w:r>
      <w:r>
        <w:rPr>
          <w:spacing w:val="-4"/>
        </w:rPr>
        <w:t xml:space="preserve"> </w:t>
      </w:r>
      <w:r>
        <w:t>hand</w:t>
      </w:r>
      <w:r>
        <w:rPr>
          <w:spacing w:val="-1"/>
        </w:rPr>
        <w:t xml:space="preserve"> side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screen.</w:t>
      </w:r>
      <w:r>
        <w:rPr>
          <w:spacing w:val="-4"/>
        </w:rPr>
        <w:t xml:space="preserve"> </w:t>
      </w:r>
      <w:r>
        <w:t>Note</w:t>
      </w:r>
      <w:r>
        <w:rPr>
          <w:spacing w:val="7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the list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sections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rPr>
          <w:spacing w:val="-1"/>
        </w:rPr>
        <w:t>dynamically</w:t>
      </w:r>
      <w:r>
        <w:rPr>
          <w:spacing w:val="-7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information </w:t>
      </w:r>
      <w:r>
        <w:t>saved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57"/>
        </w:rPr>
        <w:t xml:space="preserve"> </w:t>
      </w:r>
      <w:r>
        <w:rPr>
          <w:spacing w:val="-2"/>
        </w:rPr>
        <w:t xml:space="preserve">system </w:t>
      </w:r>
      <w:r>
        <w:t>–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notice</w:t>
      </w:r>
      <w:r>
        <w:rPr>
          <w:spacing w:val="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sections</w:t>
      </w:r>
      <w:r>
        <w:rPr>
          <w:spacing w:val="3"/>
        </w:rPr>
        <w:t xml:space="preserve"> </w:t>
      </w:r>
      <w:r>
        <w:rPr>
          <w:spacing w:val="-1"/>
        </w:rPr>
        <w:t xml:space="preserve">will </w:t>
      </w:r>
      <w:r>
        <w:t>become</w:t>
      </w:r>
      <w:r>
        <w:rPr>
          <w:spacing w:val="-1"/>
        </w:rPr>
        <w:t xml:space="preserve"> </w:t>
      </w:r>
      <w:r>
        <w:rPr>
          <w:spacing w:val="-2"/>
        </w:rPr>
        <w:t>available</w:t>
      </w:r>
      <w:r>
        <w:rPr>
          <w:spacing w:val="-1"/>
        </w:rPr>
        <w:t xml:space="preserve"> to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61"/>
        </w:rPr>
        <w:t xml:space="preserve"> </w:t>
      </w:r>
      <w:r>
        <w:t>save</w:t>
      </w:r>
      <w:r>
        <w:rPr>
          <w:spacing w:val="-1"/>
        </w:rPr>
        <w:t xml:space="preserve"> your</w:t>
      </w:r>
      <w:r>
        <w:rPr>
          <w:spacing w:val="-2"/>
        </w:rPr>
        <w:t xml:space="preserve"> </w:t>
      </w:r>
      <w:r>
        <w:rPr>
          <w:spacing w:val="-1"/>
        </w:rPr>
        <w:t xml:space="preserve">choice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scholarship.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30218" w:rsidRDefault="00030218">
      <w:pPr>
        <w:pStyle w:val="BodyText"/>
        <w:tabs>
          <w:tab w:val="left" w:pos="1180"/>
        </w:tabs>
        <w:kinsoku w:val="0"/>
        <w:overflowPunct w:val="0"/>
        <w:ind w:left="460"/>
      </w:pPr>
      <w:r>
        <w:rPr>
          <w:b/>
          <w:bCs/>
          <w:spacing w:val="-1"/>
        </w:rPr>
        <w:t>iv)</w:t>
      </w:r>
      <w:r>
        <w:rPr>
          <w:b/>
          <w:bCs/>
          <w:spacing w:val="-1"/>
        </w:rPr>
        <w:tab/>
      </w:r>
      <w:r>
        <w:rPr>
          <w:b/>
          <w:bCs/>
          <w:i/>
          <w:iCs/>
        </w:rPr>
        <w:t>“PAC</w:t>
      </w:r>
      <w:r>
        <w:rPr>
          <w:b/>
          <w:bCs/>
          <w:i/>
          <w:iCs/>
          <w:spacing w:val="-1"/>
        </w:rPr>
        <w:t xml:space="preserve"> No.” </w:t>
      </w:r>
      <w:r>
        <w:rPr>
          <w:b/>
          <w:bCs/>
          <w:spacing w:val="-1"/>
        </w:rPr>
        <w:t>section</w:t>
      </w: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b/>
          <w:bCs/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spacing w:line="241" w:lineRule="auto"/>
        <w:rPr>
          <w:color w:val="000000"/>
        </w:rPr>
      </w:pPr>
      <w:r>
        <w:rPr>
          <w:spacing w:val="-2"/>
        </w:rPr>
        <w:t>All</w:t>
      </w:r>
      <w:r>
        <w:rPr>
          <w:spacing w:val="-1"/>
        </w:rPr>
        <w:t xml:space="preserve"> applicants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rPr>
          <w:spacing w:val="-1"/>
        </w:rPr>
        <w:t xml:space="preserve">include </w:t>
      </w:r>
      <w:r>
        <w:t>a</w:t>
      </w:r>
      <w:r>
        <w:rPr>
          <w:spacing w:val="-1"/>
        </w:rPr>
        <w:t xml:space="preserve"> </w:t>
      </w:r>
      <w:r>
        <w:t>PAC</w:t>
      </w:r>
      <w:r>
        <w:rPr>
          <w:spacing w:val="-1"/>
        </w:rPr>
        <w:t xml:space="preserve"> application </w:t>
      </w:r>
      <w:r>
        <w:rPr>
          <w:spacing w:val="2"/>
        </w:rPr>
        <w:t>no.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section.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t>PAC</w:t>
      </w:r>
      <w:r>
        <w:rPr>
          <w:spacing w:val="-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provided after</w:t>
      </w:r>
      <w:r>
        <w:rPr>
          <w:spacing w:val="-2"/>
        </w:rPr>
        <w:t xml:space="preserve"> </w:t>
      </w:r>
      <w:r>
        <w:rPr>
          <w:spacing w:val="-1"/>
        </w:rPr>
        <w:t xml:space="preserve">submitting </w:t>
      </w:r>
      <w:r>
        <w:t>an</w:t>
      </w:r>
      <w:r>
        <w:rPr>
          <w:spacing w:val="-1"/>
        </w:rPr>
        <w:t xml:space="preserve"> application for</w:t>
      </w:r>
      <w:r>
        <w:rPr>
          <w:spacing w:val="8"/>
        </w:rPr>
        <w:t xml:space="preserve"> </w:t>
      </w:r>
      <w:r>
        <w:t>Maynooth</w:t>
      </w:r>
      <w:r>
        <w:rPr>
          <w:spacing w:val="-1"/>
        </w:rPr>
        <w:t xml:space="preserve"> postgraduate programmes</w:t>
      </w:r>
      <w:r>
        <w:rPr>
          <w:spacing w:val="-2"/>
        </w:rPr>
        <w:t xml:space="preserve"> </w:t>
      </w:r>
      <w:r>
        <w:t>via</w:t>
      </w:r>
      <w:r>
        <w:rPr>
          <w:spacing w:val="7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hyperlink r:id="rId20" w:history="1">
        <w:r>
          <w:rPr>
            <w:color w:val="0000FF"/>
            <w:spacing w:val="-2"/>
            <w:u w:val="thick"/>
          </w:rPr>
          <w:t>www.pac.ie</w:t>
        </w:r>
        <w:r>
          <w:rPr>
            <w:color w:val="0000FF"/>
            <w:spacing w:val="1"/>
            <w:u w:val="thick"/>
          </w:rPr>
          <w:t xml:space="preserve"> </w:t>
        </w:r>
      </w:hyperlink>
      <w:r>
        <w:rPr>
          <w:color w:val="000000"/>
        </w:rPr>
        <w:t>online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course</w:t>
      </w:r>
      <w:r>
        <w:rPr>
          <w:color w:val="000000"/>
          <w:spacing w:val="-1"/>
        </w:rPr>
        <w:t xml:space="preserve"> application </w:t>
      </w:r>
      <w:r>
        <w:rPr>
          <w:color w:val="000000"/>
        </w:rPr>
        <w:t>process.</w:t>
      </w:r>
    </w:p>
    <w:p w:rsidR="00030218" w:rsidRDefault="00030218">
      <w:pPr>
        <w:pStyle w:val="BodyText"/>
        <w:kinsoku w:val="0"/>
        <w:overflowPunct w:val="0"/>
        <w:spacing w:line="241" w:lineRule="auto"/>
        <w:rPr>
          <w:color w:val="000000"/>
        </w:rPr>
        <w:sectPr w:rsidR="00030218">
          <w:pgSz w:w="11910" w:h="16840"/>
          <w:pgMar w:top="920" w:right="1420" w:bottom="900" w:left="1340" w:header="739" w:footer="707" w:gutter="0"/>
          <w:cols w:space="720" w:equalWidth="0">
            <w:col w:w="9150"/>
          </w:cols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4"/>
        <w:ind w:left="0"/>
        <w:rPr>
          <w:sz w:val="26"/>
          <w:szCs w:val="26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17820" cy="3387090"/>
                <wp:effectExtent l="0" t="0" r="1905" b="0"/>
                <wp:docPr id="9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7820" cy="3387090"/>
                          <a:chOff x="0" y="0"/>
                          <a:chExt cx="8532" cy="5334"/>
                        </a:xfrm>
                      </wpg:grpSpPr>
                      <wps:wsp>
                        <wps:cNvPr id="9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245"/>
                            <a:ext cx="854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410200" cy="32289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10200" cy="3228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5" name="Group 17"/>
                        <wpg:cNvGrpSpPr>
                          <a:grpSpLocks/>
                        </wpg:cNvGrpSpPr>
                        <wpg:grpSpPr bwMode="auto">
                          <a:xfrm>
                            <a:off x="1554" y="156"/>
                            <a:ext cx="2838" cy="3545"/>
                            <a:chOff x="1554" y="156"/>
                            <a:chExt cx="2838" cy="3545"/>
                          </a:xfrm>
                        </wpg:grpSpPr>
                        <wps:wsp>
                          <wps:cNvPr id="96" name="Freeform 18"/>
                          <wps:cNvSpPr>
                            <a:spLocks/>
                          </wps:cNvSpPr>
                          <wps:spPr bwMode="auto">
                            <a:xfrm>
                              <a:off x="1554" y="156"/>
                              <a:ext cx="2838" cy="3545"/>
                            </a:xfrm>
                            <a:custGeom>
                              <a:avLst/>
                              <a:gdLst>
                                <a:gd name="T0" fmla="*/ 2697 w 2838"/>
                                <a:gd name="T1" fmla="*/ 3474 h 3545"/>
                                <a:gd name="T2" fmla="*/ 2693 w 2838"/>
                                <a:gd name="T3" fmla="*/ 3476 h 3545"/>
                                <a:gd name="T4" fmla="*/ 2692 w 2838"/>
                                <a:gd name="T5" fmla="*/ 3480 h 3545"/>
                                <a:gd name="T6" fmla="*/ 2690 w 2838"/>
                                <a:gd name="T7" fmla="*/ 3484 h 3545"/>
                                <a:gd name="T8" fmla="*/ 2692 w 2838"/>
                                <a:gd name="T9" fmla="*/ 3488 h 3545"/>
                                <a:gd name="T10" fmla="*/ 2696 w 2838"/>
                                <a:gd name="T11" fmla="*/ 3490 h 3545"/>
                                <a:gd name="T12" fmla="*/ 2837 w 2838"/>
                                <a:gd name="T13" fmla="*/ 3544 h 3545"/>
                                <a:gd name="T14" fmla="*/ 2836 w 2838"/>
                                <a:gd name="T15" fmla="*/ 3537 h 3545"/>
                                <a:gd name="T16" fmla="*/ 2822 w 2838"/>
                                <a:gd name="T17" fmla="*/ 3537 h 3545"/>
                                <a:gd name="T18" fmla="*/ 2805 w 2838"/>
                                <a:gd name="T19" fmla="*/ 3516 h 3545"/>
                                <a:gd name="T20" fmla="*/ 2701 w 2838"/>
                                <a:gd name="T21" fmla="*/ 3475 h 3545"/>
                                <a:gd name="T22" fmla="*/ 2697 w 2838"/>
                                <a:gd name="T23" fmla="*/ 3474 h 3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38" h="3545">
                                  <a:moveTo>
                                    <a:pt x="2697" y="3474"/>
                                  </a:moveTo>
                                  <a:lnTo>
                                    <a:pt x="2693" y="3476"/>
                                  </a:lnTo>
                                  <a:lnTo>
                                    <a:pt x="2692" y="3480"/>
                                  </a:lnTo>
                                  <a:lnTo>
                                    <a:pt x="2690" y="3484"/>
                                  </a:lnTo>
                                  <a:lnTo>
                                    <a:pt x="2692" y="3488"/>
                                  </a:lnTo>
                                  <a:lnTo>
                                    <a:pt x="2696" y="3490"/>
                                  </a:lnTo>
                                  <a:lnTo>
                                    <a:pt x="2837" y="3544"/>
                                  </a:lnTo>
                                  <a:lnTo>
                                    <a:pt x="2836" y="3537"/>
                                  </a:lnTo>
                                  <a:lnTo>
                                    <a:pt x="2822" y="3537"/>
                                  </a:lnTo>
                                  <a:lnTo>
                                    <a:pt x="2805" y="3516"/>
                                  </a:lnTo>
                                  <a:lnTo>
                                    <a:pt x="2701" y="3475"/>
                                  </a:lnTo>
                                  <a:lnTo>
                                    <a:pt x="2697" y="3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9"/>
                          <wps:cNvSpPr>
                            <a:spLocks/>
                          </wps:cNvSpPr>
                          <wps:spPr bwMode="auto">
                            <a:xfrm>
                              <a:off x="1554" y="156"/>
                              <a:ext cx="2838" cy="3545"/>
                            </a:xfrm>
                            <a:custGeom>
                              <a:avLst/>
                              <a:gdLst>
                                <a:gd name="T0" fmla="*/ 2805 w 2838"/>
                                <a:gd name="T1" fmla="*/ 3516 h 3545"/>
                                <a:gd name="T2" fmla="*/ 2822 w 2838"/>
                                <a:gd name="T3" fmla="*/ 3537 h 3545"/>
                                <a:gd name="T4" fmla="*/ 2827 w 2838"/>
                                <a:gd name="T5" fmla="*/ 3534 h 3545"/>
                                <a:gd name="T6" fmla="*/ 2821 w 2838"/>
                                <a:gd name="T7" fmla="*/ 3534 h 3545"/>
                                <a:gd name="T8" fmla="*/ 2819 w 2838"/>
                                <a:gd name="T9" fmla="*/ 3521 h 3545"/>
                                <a:gd name="T10" fmla="*/ 2805 w 2838"/>
                                <a:gd name="T11" fmla="*/ 3516 h 3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38" h="3545">
                                  <a:moveTo>
                                    <a:pt x="2805" y="3516"/>
                                  </a:moveTo>
                                  <a:lnTo>
                                    <a:pt x="2822" y="3537"/>
                                  </a:lnTo>
                                  <a:lnTo>
                                    <a:pt x="2827" y="3534"/>
                                  </a:lnTo>
                                  <a:lnTo>
                                    <a:pt x="2821" y="3534"/>
                                  </a:lnTo>
                                  <a:lnTo>
                                    <a:pt x="2819" y="3521"/>
                                  </a:lnTo>
                                  <a:lnTo>
                                    <a:pt x="2805" y="3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0"/>
                          <wps:cNvSpPr>
                            <a:spLocks/>
                          </wps:cNvSpPr>
                          <wps:spPr bwMode="auto">
                            <a:xfrm>
                              <a:off x="1554" y="156"/>
                              <a:ext cx="2838" cy="3545"/>
                            </a:xfrm>
                            <a:custGeom>
                              <a:avLst/>
                              <a:gdLst>
                                <a:gd name="T0" fmla="*/ 2811 w 2838"/>
                                <a:gd name="T1" fmla="*/ 3387 h 3545"/>
                                <a:gd name="T2" fmla="*/ 2803 w 2838"/>
                                <a:gd name="T3" fmla="*/ 3388 h 3545"/>
                                <a:gd name="T4" fmla="*/ 2800 w 2838"/>
                                <a:gd name="T5" fmla="*/ 3392 h 3545"/>
                                <a:gd name="T6" fmla="*/ 2817 w 2838"/>
                                <a:gd name="T7" fmla="*/ 3506 h 3545"/>
                                <a:gd name="T8" fmla="*/ 2834 w 2838"/>
                                <a:gd name="T9" fmla="*/ 3528 h 3545"/>
                                <a:gd name="T10" fmla="*/ 2822 w 2838"/>
                                <a:gd name="T11" fmla="*/ 3537 h 3545"/>
                                <a:gd name="T12" fmla="*/ 2836 w 2838"/>
                                <a:gd name="T13" fmla="*/ 3537 h 3545"/>
                                <a:gd name="T14" fmla="*/ 2814 w 2838"/>
                                <a:gd name="T15" fmla="*/ 3390 h 3545"/>
                                <a:gd name="T16" fmla="*/ 2811 w 2838"/>
                                <a:gd name="T17" fmla="*/ 3387 h 3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38" h="3545">
                                  <a:moveTo>
                                    <a:pt x="2811" y="3387"/>
                                  </a:moveTo>
                                  <a:lnTo>
                                    <a:pt x="2803" y="3388"/>
                                  </a:lnTo>
                                  <a:lnTo>
                                    <a:pt x="2800" y="3392"/>
                                  </a:lnTo>
                                  <a:lnTo>
                                    <a:pt x="2817" y="3506"/>
                                  </a:lnTo>
                                  <a:lnTo>
                                    <a:pt x="2834" y="3528"/>
                                  </a:lnTo>
                                  <a:lnTo>
                                    <a:pt x="2822" y="3537"/>
                                  </a:lnTo>
                                  <a:lnTo>
                                    <a:pt x="2836" y="3537"/>
                                  </a:lnTo>
                                  <a:lnTo>
                                    <a:pt x="2814" y="3390"/>
                                  </a:lnTo>
                                  <a:lnTo>
                                    <a:pt x="2811" y="3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1"/>
                          <wps:cNvSpPr>
                            <a:spLocks/>
                          </wps:cNvSpPr>
                          <wps:spPr bwMode="auto">
                            <a:xfrm>
                              <a:off x="1554" y="156"/>
                              <a:ext cx="2838" cy="3545"/>
                            </a:xfrm>
                            <a:custGeom>
                              <a:avLst/>
                              <a:gdLst>
                                <a:gd name="T0" fmla="*/ 2819 w 2838"/>
                                <a:gd name="T1" fmla="*/ 3521 h 3545"/>
                                <a:gd name="T2" fmla="*/ 2821 w 2838"/>
                                <a:gd name="T3" fmla="*/ 3534 h 3545"/>
                                <a:gd name="T4" fmla="*/ 2831 w 2838"/>
                                <a:gd name="T5" fmla="*/ 3525 h 3545"/>
                                <a:gd name="T6" fmla="*/ 2819 w 2838"/>
                                <a:gd name="T7" fmla="*/ 3521 h 3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38" h="3545">
                                  <a:moveTo>
                                    <a:pt x="2819" y="3521"/>
                                  </a:moveTo>
                                  <a:lnTo>
                                    <a:pt x="2821" y="3534"/>
                                  </a:lnTo>
                                  <a:lnTo>
                                    <a:pt x="2831" y="3525"/>
                                  </a:lnTo>
                                  <a:lnTo>
                                    <a:pt x="2819" y="3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2"/>
                          <wps:cNvSpPr>
                            <a:spLocks/>
                          </wps:cNvSpPr>
                          <wps:spPr bwMode="auto">
                            <a:xfrm>
                              <a:off x="1554" y="156"/>
                              <a:ext cx="2838" cy="3545"/>
                            </a:xfrm>
                            <a:custGeom>
                              <a:avLst/>
                              <a:gdLst>
                                <a:gd name="T0" fmla="*/ 2817 w 2838"/>
                                <a:gd name="T1" fmla="*/ 3506 h 3545"/>
                                <a:gd name="T2" fmla="*/ 2819 w 2838"/>
                                <a:gd name="T3" fmla="*/ 3521 h 3545"/>
                                <a:gd name="T4" fmla="*/ 2831 w 2838"/>
                                <a:gd name="T5" fmla="*/ 3525 h 3545"/>
                                <a:gd name="T6" fmla="*/ 2821 w 2838"/>
                                <a:gd name="T7" fmla="*/ 3534 h 3545"/>
                                <a:gd name="T8" fmla="*/ 2827 w 2838"/>
                                <a:gd name="T9" fmla="*/ 3534 h 3545"/>
                                <a:gd name="T10" fmla="*/ 2834 w 2838"/>
                                <a:gd name="T11" fmla="*/ 3528 h 3545"/>
                                <a:gd name="T12" fmla="*/ 2817 w 2838"/>
                                <a:gd name="T13" fmla="*/ 3506 h 3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8" h="3545">
                                  <a:moveTo>
                                    <a:pt x="2817" y="3506"/>
                                  </a:moveTo>
                                  <a:lnTo>
                                    <a:pt x="2819" y="3521"/>
                                  </a:lnTo>
                                  <a:lnTo>
                                    <a:pt x="2831" y="3525"/>
                                  </a:lnTo>
                                  <a:lnTo>
                                    <a:pt x="2821" y="3534"/>
                                  </a:lnTo>
                                  <a:lnTo>
                                    <a:pt x="2827" y="3534"/>
                                  </a:lnTo>
                                  <a:lnTo>
                                    <a:pt x="2834" y="3528"/>
                                  </a:lnTo>
                                  <a:lnTo>
                                    <a:pt x="2817" y="3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3"/>
                          <wps:cNvSpPr>
                            <a:spLocks/>
                          </wps:cNvSpPr>
                          <wps:spPr bwMode="auto">
                            <a:xfrm>
                              <a:off x="1554" y="156"/>
                              <a:ext cx="2838" cy="3545"/>
                            </a:xfrm>
                            <a:custGeom>
                              <a:avLst/>
                              <a:gdLst>
                                <a:gd name="T0" fmla="*/ 11 w 2838"/>
                                <a:gd name="T1" fmla="*/ 0 h 3545"/>
                                <a:gd name="T2" fmla="*/ 0 w 2838"/>
                                <a:gd name="T3" fmla="*/ 9 h 3545"/>
                                <a:gd name="T4" fmla="*/ 2805 w 2838"/>
                                <a:gd name="T5" fmla="*/ 3516 h 3545"/>
                                <a:gd name="T6" fmla="*/ 2819 w 2838"/>
                                <a:gd name="T7" fmla="*/ 3521 h 3545"/>
                                <a:gd name="T8" fmla="*/ 2817 w 2838"/>
                                <a:gd name="T9" fmla="*/ 3506 h 3545"/>
                                <a:gd name="T10" fmla="*/ 11 w 2838"/>
                                <a:gd name="T11" fmla="*/ 0 h 3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38" h="3545">
                                  <a:moveTo>
                                    <a:pt x="1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805" y="3516"/>
                                  </a:lnTo>
                                  <a:lnTo>
                                    <a:pt x="2819" y="3521"/>
                                  </a:lnTo>
                                  <a:lnTo>
                                    <a:pt x="2817" y="3506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15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030218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exact"/>
                                <w:ind w:left="0"/>
                              </w:pPr>
                              <w:r>
                                <w:rPr>
                                  <w:spacing w:val="-1"/>
                                </w:rPr>
                                <w:t>Insert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PAC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35" style="width:426.6pt;height:266.7pt;mso-position-horizontal-relative:char;mso-position-vertical-relative:line" coordsize="8532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y7+QgAALM/AAAOAAAAZHJzL2Uyb0RvYy54bWzsW21v4kgS/r7S/QfLH09i8CsYNMxoJoTR&#10;SrN3o9vsD3CMAWvBZm0nMHfa/35PdbuN26TAmUyymxH5EAwuV3d1VdfzdLX77fv9Zm3cx3mRZOnE&#10;tN9YphGnUTZP0uXE/O1m1gtMoyjDdB6uszSemF/jwnz/7h8/vd1tx7GTrbL1PM4NKEmL8W47MVdl&#10;uR33+0W0ijdh8SbbxiluLrJ8E5b4mi/78zzcQftm3Xcsa9DfZfl8m2dRXBT4dSpvmu+E/sUijsp/&#10;LxZFXBrriYm+leJ/Lv7f0v/+u7fheJmH21USVd0Iv6EXmzBJ0WitahqWoXGXJ0eqNkmUZ0W2KN9E&#10;2aafLRZJFAsbYI1ttaz5lGd3W2HLcrxbbuthwtC2xumb1Ub/uv+SG8l8Yo5c00jDDXwkmjVsnwZn&#10;t12OIfMp3/66/ZJLC3H5OYt+L3C7375P35dS2Ljd/ZLNoS+8KzMxOPtFviEVMNvYCx98rX0Q70sj&#10;wo++Zw8DB66KcM91g6E1qrwUreDKo+ei1XX1ZOC7jnzMd12POt8Px7JJ0c2qW2QTYq04DGfxtOH8&#10;dRVuY+GlgoZKDaenhvM/CMIwXa5jwx7IIRVyajwLOZhGml2tIBZ/yPNst4rDObplCyuov1AsH6Av&#10;BVzRcXQdT7gxHKvxDXyvGlzfCsTI1qMUjrd5UX6Ks41BFxMzR8+F48L7z0UpB1SJkB/TbJas1/g9&#10;HK9T7QfolL+gWTxK96gDYkb8b2SNroPrwOt5zuC651nTae/D7MrrDWb20J+606urqf0ntWt741Uy&#10;n8cpNaNmp+11c1eVJ+S8qudnka2TOamjLhX58vZqnRv3IbLDTPxVYdMQ6+vdEFEFW1om2Y5nfXRG&#10;vdkgGPa8mef3RkMr6Fn26ONoYHkjbzrTTfqcpPHTTTJ2mLi+4wsvNTrdss0Sf8e2heNNUiL/rpPN&#10;xAxqoXBM8XedzoVryzBZy+vGUFD3D0MBdytHY6rJAJXzrNzf7kV6cVXo32bzrwjfPEOAIRKBHbhY&#10;Zfl/TWOHPDwxiz/uwjw2jfXPKaYAJW11kauLW3URphEenZilacjLq1Im97ttnixX0GyLoUmzD0hC&#10;i0QEMfVQ9kIkMJEMZKYTKaJOemom+2omV4lxKE15vsRo+z6yB/Kf7YuMcZi9TuACUEVq9NXMrvPi&#10;8WOH5Hj8YD3t/4rkOFBDOsvjmNDdsAMVIHWqQxA3geZbkuDxkFAaIpw5MSDhOLqTeZAmucp9wPZ5&#10;lcqW8wopbxCdi80ajOGffcMZjIbGzhCKxcQ5iNkNMdcbesbKcGv/HcQAX01tLqMNQF2LQduA0YYQ&#10;qsXQN4fRhuiuxVwvsBht8FgtBm0Wo23YEIM2zlIEcVMb17dRQwzaAqZvdssNA6Zztu4HGPGwH2zN&#10;EYHLulXzhO9x1tqaKwKX7Z/mCx/tMv3TnBE43PDZmjdO6NPcEVg+N36aP3ybizyibwf3Di2b0efo&#10;/hj6jL2O5g9+mjmaP/R5hnRXz99wJekMJvo+reY0rgAhYNaWAIxtVhDVpAmOPHwjiZiQp5zACKOb&#10;JCygDu1B6oSwzPA3gp6dFYbDSbNAnrPC8CYJjyq8P90NmjvCwm4m0tQQ4t2MpMgX4t3MBEGW4t0M&#10;BWZI8W6mUlhSZxB2ksueHhmKOiGumSpHvwoaIsjtlWVuGlhZ3lITINRhSbGmLomuSeBZYXFDCEB3&#10;Ntl9fJMJmZKCjoBENE1QUXX1ILNOW7IIenSTgKCSVRLqc6u0SoMoyZ+TlCNFCfycZK1T4DdGR7Wq&#10;PuvWpW9dT67neEnkW2kREurp1pFJK0k8Il2qWlWfVevIkV0lLSRhGk+kt9M6kdekpDdU0a1aVZ+1&#10;7Uf+VBLROiti2XWKFUGp66ChWGswEZ7fe6Ph9OOHqrua2KPWZa91EYMySbVW+W7rlkeuUka2R8tq&#10;uVLx/CGlGrlaqe7IFUt157uuWl6iloHwlaWhA10XKVerTLw2un6C5zToC+UBjpY0xByehWmkhCdh&#10;Okd0OM7Zoogc5URiPDCwwOEYGBxbi7m+y2nT+aE9YvicTg/RKENfMTnqVp0TbtDooe4HpMYLnXuA&#10;rz5M5whIaqb7TKQFfmwDJ0taHgHHjiIDdUlXQaf6rCG+gmOE8WngDmwEqoD4mgkqXepT6Ty2SUlc&#10;gDtFwe6J1ccLcNd7Os+zCYHE3QJuMBPQzdcN3DYHZxpgYO+IASCsBZr406nO5rLVJx24La4ypgG3&#10;i3Lcw+CoA7fN0QAduC2OoujADXx/uD7ZAu5udTae8eh1Np7ytOtsbF2sI4Vq1dlszlxsbR4CwHX5&#10;OmDLGWzYad7Q4+5CVB4urD1MVNjS2l9Rd3oR1kRzhbgIoqZiLTxrsqpSD3LRGYZjVQUc5JkzklQj&#10;FlzIOlPuCECrKtZ0rvXuxZbuBZyqkkiz9ZxFRyN64Wzi5RKxCX7hbE/ZIn6JYgvAuM3ZRMH6lXM2&#10;rmigcTafLRronI0taLSYAlfQ0DmbywG7xhPwmkU3zsZZqrEE3dIfjyW8DHgeLeR58KTNRgF0Z8sD&#10;rpLEezWndxX4QsKlPHApD2T53xxqbKKJbawRhPGVYw23ataxhl0161jDlrt1rGGR6zmxhsVBHWs6&#10;FvbZTQe9PsBq09/DwYKBKTe06gMOW29oOYJ1q+4Jza8/HrKya+TqbYhuL0N8l/X3y4D80QqVB3ke&#10;kNUaUFX2u4N8d+LQfa+i+1qaX59fKMaFYrwCigHMbVOM+l3w1/qqb6cNCO7t0iaocZsFTUAbMatO&#10;nVewL23qa1j2ZYZWqfsb1rC0I1+5+kbfd2B3MXReoeF2U5vGK/ixb7K75uBfKMBjSvAvgOlVzVsV&#10;cjk4lzVsRWcUgKtPBeT8Fn1bsjs54EFX19kyRN28IPMFmZ+CzIcTOXKn/tkPK9oWQEmi9A0dkPmY&#10;7Q1HvEXTKAQY5R6/qxNVz3VsUdbeRGo4HHvCMR4sAujYE47ZVTU5dZhUHUi8nFk8HG1sHNSTZx2R&#10;1C9nFh99ZrGeAY98GxjA9TJnFkWiwMlw8dp4dYqdjp43v4szjoez9u/+DwAA//8DAFBLAwQUAAYA&#10;CAAAACEANa/yX90AAAAFAQAADwAAAGRycy9kb3ducmV2LnhtbEyPQUvDQBCF74L/YZmCN7tJY6Sk&#10;2ZRS1FMRbAXxNs1Ok9DsbMhuk/Tfu3qxl4HHe7z3Tb6eTCsG6l1jWUE8j0AQl1Y3XCn4PLw+LkE4&#10;j6yxtUwKruRgXdzf5ZhpO/IHDXtfiVDCLkMFtfddJqUrazLo5rYjDt7J9gZ9kH0ldY9jKDetXETR&#10;szTYcFiosaNtTeV5fzEK3kYcN0n8MuzOp+31+5C+f+1iUuphNm1WIDxN/j8Mv/gBHYrAdLQX1k60&#10;CsIj/u8Gb5kmCxBHBWmSPIEscnlLX/wAAAD//wMAUEsBAi0AFAAGAAgAAAAhALaDOJL+AAAA4QEA&#10;ABMAAAAAAAAAAAAAAAAAAAAAAFtDb250ZW50X1R5cGVzXS54bWxQSwECLQAUAAYACAAAACEAOP0h&#10;/9YAAACUAQAACwAAAAAAAAAAAAAAAAAvAQAAX3JlbHMvLnJlbHNQSwECLQAUAAYACAAAACEAba1c&#10;u/kIAACzPwAADgAAAAAAAAAAAAAAAAAuAgAAZHJzL2Uyb0RvYy54bWxQSwECLQAUAAYACAAAACEA&#10;Na/yX90AAAAFAQAADwAAAAAAAAAAAAAAAABTCwAAZHJzL2Rvd25yZXYueG1sUEsFBgAAAAAEAAQA&#10;8wAAAF0MAAAAAA==&#10;">
                <v:rect id="Rectangle 16" o:spid="_x0000_s1036" style="position:absolute;top:245;width:85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5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410200" cy="32289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200" cy="3228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group id="Group 17" o:spid="_x0000_s1037" style="position:absolute;left:1554;top:156;width:2838;height:3545" coordorigin="1554,156" coordsize="2838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8" o:spid="_x0000_s1038" style="position:absolute;left:1554;top:156;width:2838;height:3545;visibility:visible;mso-wrap-style:square;v-text-anchor:top" coordsize="2838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1pxAAAANsAAAAPAAAAZHJzL2Rvd25yZXYueG1sRI/NasMw&#10;EITvhbyD2EBujZwc0taNbELIT2/Fiel5sTaWW2tlLMVx+vRVodDjMDPfMOt8tK0YqPeNYwWLeQKC&#10;uHK64VpBed4/PoPwAVlj65gU3MlDnk0e1phqd+OChlOoRYSwT1GBCaFLpfSVIYt+7jri6F1cbzFE&#10;2ddS93iLcNvKZZKspMWG44LBjraGqq/T1So4nstih4fL+3epB/pInsyn3BVKzabj5hVEoDH8h//a&#10;b1rBywp+v8QfILMfAAAA//8DAFBLAQItABQABgAIAAAAIQDb4fbL7gAAAIUBAAATAAAAAAAAAAAA&#10;AAAAAAAAAABbQ29udGVudF9UeXBlc10ueG1sUEsBAi0AFAAGAAgAAAAhAFr0LFu/AAAAFQEAAAsA&#10;AAAAAAAAAAAAAAAAHwEAAF9yZWxzLy5yZWxzUEsBAi0AFAAGAAgAAAAhAFvNrWnEAAAA2wAAAA8A&#10;AAAAAAAAAAAAAAAABwIAAGRycy9kb3ducmV2LnhtbFBLBQYAAAAAAwADALcAAAD4AgAAAAA=&#10;" path="m2697,3474r-4,2l2692,3480r-2,4l2692,3488r4,2l2837,3544r-1,-7l2822,3537r-17,-21l2701,3475r-4,-1xe" fillcolor="#497dba" stroked="f">
                    <v:path arrowok="t" o:connecttype="custom" o:connectlocs="2697,3474;2693,3476;2692,3480;2690,3484;2692,3488;2696,3490;2837,3544;2836,3537;2822,3537;2805,3516;2701,3475;2697,3474" o:connectangles="0,0,0,0,0,0,0,0,0,0,0,0"/>
                  </v:shape>
                  <v:shape id="Freeform 19" o:spid="_x0000_s1039" style="position:absolute;left:1554;top:156;width:2838;height:3545;visibility:visible;mso-wrap-style:square;v-text-anchor:top" coordsize="2838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QjyxAAAANsAAAAPAAAAZHJzL2Rvd25yZXYueG1sRI/NasMw&#10;EITvhbyD2EBujZwcktaNbELIT2/Fiel5sTaWW2tlLMVx+/RVodDjMDPfMJt8tK0YqPeNYwWLeQKC&#10;uHK64VpBeTk8PoHwAVlj65gUfJGHPJs8bDDV7s4FDedQiwhhn6ICE0KXSukrQxb93HXE0bu63mKI&#10;sq+l7vEe4baVyyRZSYsNxwWDHe0MVZ/nm1VwupTFHo/Xt+9SD/SerM2H3BdKzabj9gVEoDH8h//a&#10;r1rB8xp+v8QfILMfAAAA//8DAFBLAQItABQABgAIAAAAIQDb4fbL7gAAAIUBAAATAAAAAAAAAAAA&#10;AAAAAAAAAABbQ29udGVudF9UeXBlc10ueG1sUEsBAi0AFAAGAAgAAAAhAFr0LFu/AAAAFQEAAAsA&#10;AAAAAAAAAAAAAAAAHwEAAF9yZWxzLy5yZWxzUEsBAi0AFAAGAAgAAAAhADSBCPLEAAAA2wAAAA8A&#10;AAAAAAAAAAAAAAAABwIAAGRycy9kb3ducmV2LnhtbFBLBQYAAAAAAwADALcAAAD4AgAAAAA=&#10;" path="m2805,3516r17,21l2827,3534r-6,l2819,3521r-14,-5xe" fillcolor="#497dba" stroked="f">
                    <v:path arrowok="t" o:connecttype="custom" o:connectlocs="2805,3516;2822,3537;2827,3534;2821,3534;2819,3521;2805,3516" o:connectangles="0,0,0,0,0,0"/>
                  </v:shape>
                  <v:shape id="Freeform 20" o:spid="_x0000_s1040" style="position:absolute;left:1554;top:156;width:2838;height:3545;visibility:visible;mso-wrap-style:square;v-text-anchor:top" coordsize="2838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yAwAAAANsAAAAPAAAAZHJzL2Rvd25yZXYueG1sRE89b8Iw&#10;EN2R+h+sq8QGThkoTXEiVEHpViVEnU/xEafE5yh2Q+ivr4dKjE/ve5tPthMjDb51rOBpmYAgrp1u&#10;uVFQnQ6LDQgfkDV2jknBjTzk2cNsi6l2Vy5oLEMjYgj7FBWYEPpUSl8bsuiXrieO3NkNFkOEQyP1&#10;gNcYbju5SpK1tNhybDDY05uh+lL+WAXHU1Xs8f38+Vvpkb6SZ/Mt94VS88dp9woi0BTu4n/3h1bw&#10;EsfGL/EHyOwPAAD//wMAUEsBAi0AFAAGAAgAAAAhANvh9svuAAAAhQEAABMAAAAAAAAAAAAAAAAA&#10;AAAAAFtDb250ZW50X1R5cGVzXS54bWxQSwECLQAUAAYACAAAACEAWvQsW78AAAAVAQAACwAAAAAA&#10;AAAAAAAAAAAfAQAAX3JlbHMvLnJlbHNQSwECLQAUAAYACAAAACEARR6cgMAAAADbAAAADwAAAAAA&#10;AAAAAAAAAAAHAgAAZHJzL2Rvd25yZXYueG1sUEsFBgAAAAADAAMAtwAAAPQCAAAAAA==&#10;" path="m2811,3387r-8,1l2800,3392r17,114l2834,3528r-12,9l2836,3537r-22,-147l2811,3387xe" fillcolor="#497dba" stroked="f">
                    <v:path arrowok="t" o:connecttype="custom" o:connectlocs="2811,3387;2803,3388;2800,3392;2817,3506;2834,3528;2822,3537;2836,3537;2814,3390;2811,3387" o:connectangles="0,0,0,0,0,0,0,0,0"/>
                  </v:shape>
                  <v:shape id="Freeform 21" o:spid="_x0000_s1041" style="position:absolute;left:1554;top:156;width:2838;height:3545;visibility:visible;mso-wrap-style:square;v-text-anchor:top" coordsize="2838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kbwwAAANsAAAAPAAAAZHJzL2Rvd25yZXYueG1sRI9Ba8JA&#10;FITvhf6H5RW81U09aI2uIkVbbxINnh/ZZzaafRuy25j6612h4HGYmW+Y+bK3teio9ZVjBR/DBARx&#10;4XTFpYL8sHn/BOEDssbaMSn4Iw/LxevLHFPtrpxRtw+liBD2KSowITSplL4wZNEPXUMcvZNrLYYo&#10;21LqFq8Rbms5SpKxtFhxXDDY0Jeh4rL/tQp+Dnm2xu/T7pbrjo7JxJzlOlNq8NavZiAC9eEZ/m9v&#10;tYLpFB5f4g+QizsAAAD//wMAUEsBAi0AFAAGAAgAAAAhANvh9svuAAAAhQEAABMAAAAAAAAAAAAA&#10;AAAAAAAAAFtDb250ZW50X1R5cGVzXS54bWxQSwECLQAUAAYACAAAACEAWvQsW78AAAAVAQAACwAA&#10;AAAAAAAAAAAAAAAfAQAAX3JlbHMvLnJlbHNQSwECLQAUAAYACAAAACEAKlI5G8MAAADbAAAADwAA&#10;AAAAAAAAAAAAAAAHAgAAZHJzL2Rvd25yZXYueG1sUEsFBgAAAAADAAMAtwAAAPcCAAAAAA==&#10;" path="m2819,3521r2,13l2831,3525r-12,-4xe" fillcolor="#497dba" stroked="f">
                    <v:path arrowok="t" o:connecttype="custom" o:connectlocs="2819,3521;2821,3534;2831,3525;2819,3521" o:connectangles="0,0,0,0"/>
                  </v:shape>
                  <v:shape id="Freeform 22" o:spid="_x0000_s1042" style="position:absolute;left:1554;top:156;width:2838;height:3545;visibility:visible;mso-wrap-style:square;v-text-anchor:top" coordsize="2838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ftxAAAANwAAAAPAAAAZHJzL2Rvd25yZXYueG1sRI9BT8Mw&#10;DIXvSPyHyEi7sQQOA5Vl04QG44a6VTtbjdeUNU7VhK7j1+MDEjdb7/m9z8v1FDo10pDayBYe5gYU&#10;cR1dy42F6vB2/wwqZWSHXWSycKUE69XtzRILFy9c0rjPjZIQTgVa8Dn3hdap9hQwzWNPLNopDgGz&#10;rEOj3YAXCQ+dfjRmoQO2LA0ee3r1VJ/338HC7lCVW3w/ff5UbqSjefJfeltaO7ubNi+gMk353/x3&#10;/eEE3wi+PCMT6NUvAAAA//8DAFBLAQItABQABgAIAAAAIQDb4fbL7gAAAIUBAAATAAAAAAAAAAAA&#10;AAAAAAAAAABbQ29udGVudF9UeXBlc10ueG1sUEsBAi0AFAAGAAgAAAAhAFr0LFu/AAAAFQEAAAsA&#10;AAAAAAAAAAAAAAAAHwEAAF9yZWxzLy5yZWxzUEsBAi0AFAAGAAgAAAAhAOl8V+3EAAAA3AAAAA8A&#10;AAAAAAAAAAAAAAAABwIAAGRycy9kb3ducmV2LnhtbFBLBQYAAAAAAwADALcAAAD4AgAAAAA=&#10;" path="m2817,3506r2,15l2831,3525r-10,9l2827,3534r7,-6l2817,3506xe" fillcolor="#497dba" stroked="f">
                    <v:path arrowok="t" o:connecttype="custom" o:connectlocs="2817,3506;2819,3521;2831,3525;2821,3534;2827,3534;2834,3528;2817,3506" o:connectangles="0,0,0,0,0,0,0"/>
                  </v:shape>
                  <v:shape id="Freeform 23" o:spid="_x0000_s1043" style="position:absolute;left:1554;top:156;width:2838;height:3545;visibility:visible;mso-wrap-style:square;v-text-anchor:top" coordsize="2838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J2wQAAANwAAAAPAAAAZHJzL2Rvd25yZXYueG1sRE9NawIx&#10;EL0X/A9hBG81sQeVrVGKaNubrC6eh8242XYzWTbpuu2vbwTB2zze56w2g2tET12oPWuYTRUI4tKb&#10;misNxWn/vAQRIrLBxjNp+KUAm/XoaYWZ8VfOqT/GSqQQDhlqsDG2mZShtOQwTH1LnLiL7xzGBLtK&#10;mg6vKdw18kWpuXRYc2qw2NLWUvl9/HEaPk5FvsP3y+GvMD2d1cJ+yV2u9WQ8vL2CiDTEh/ju/jRp&#10;vprB7Zl0gVz/AwAA//8DAFBLAQItABQABgAIAAAAIQDb4fbL7gAAAIUBAAATAAAAAAAAAAAAAAAA&#10;AAAAAABbQ29udGVudF9UeXBlc10ueG1sUEsBAi0AFAAGAAgAAAAhAFr0LFu/AAAAFQEAAAsAAAAA&#10;AAAAAAAAAAAAHwEAAF9yZWxzLy5yZWxzUEsBAi0AFAAGAAgAAAAhAIYw8nbBAAAA3AAAAA8AAAAA&#10;AAAAAAAAAAAABwIAAGRycy9kb3ducmV2LnhtbFBLBQYAAAAAAwADALcAAAD1AgAAAAA=&#10;" path="m11,l,9,2805,3516r14,5l2817,3506,11,xe" fillcolor="#497dba" stroked="f">
                    <v:path arrowok="t" o:connecttype="custom" o:connectlocs="11,0;0,9;2805,3516;2819,3521;2817,3506;11,0" o:connectangles="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44" type="#_x0000_t202" style="position:absolute;left:1;width:155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030218" w:rsidRDefault="00030218">
                        <w:pPr>
                          <w:pStyle w:val="BodyText"/>
                          <w:kinsoku w:val="0"/>
                          <w:overflowPunct w:val="0"/>
                          <w:spacing w:line="240" w:lineRule="exact"/>
                          <w:ind w:left="0"/>
                        </w:pPr>
                        <w:r>
                          <w:rPr>
                            <w:spacing w:val="-1"/>
                          </w:rPr>
                          <w:t>Insert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PAC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0218" w:rsidRDefault="00030218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:rsidR="00030218" w:rsidRDefault="00030218">
      <w:pPr>
        <w:pStyle w:val="Heading3"/>
        <w:numPr>
          <w:ilvl w:val="0"/>
          <w:numId w:val="2"/>
        </w:numPr>
        <w:tabs>
          <w:tab w:val="left" w:pos="1241"/>
        </w:tabs>
        <w:kinsoku w:val="0"/>
        <w:overflowPunct w:val="0"/>
        <w:rPr>
          <w:b w:val="0"/>
          <w:bCs w:val="0"/>
          <w:i w:val="0"/>
          <w:iCs w:val="0"/>
        </w:rPr>
      </w:pPr>
      <w:bookmarkStart w:id="9" w:name="v)  “About you” section"/>
      <w:bookmarkEnd w:id="9"/>
      <w:r>
        <w:rPr>
          <w:spacing w:val="-1"/>
        </w:rPr>
        <w:t>“About</w:t>
      </w:r>
      <w:r>
        <w:rPr>
          <w:spacing w:val="1"/>
        </w:rPr>
        <w:t xml:space="preserve"> </w:t>
      </w:r>
      <w:r>
        <w:rPr>
          <w:spacing w:val="-1"/>
        </w:rPr>
        <w:t>you”</w:t>
      </w:r>
      <w:r>
        <w:rPr>
          <w:spacing w:val="-4"/>
        </w:rPr>
        <w:t xml:space="preserve"> </w:t>
      </w:r>
      <w:r>
        <w:t>section</w:t>
      </w:r>
    </w:p>
    <w:p w:rsidR="00030218" w:rsidRDefault="00030218">
      <w:pPr>
        <w:pStyle w:val="BodyText"/>
        <w:kinsoku w:val="0"/>
        <w:overflowPunct w:val="0"/>
        <w:spacing w:before="5"/>
        <w:ind w:left="0"/>
        <w:rPr>
          <w:rFonts w:ascii="Cambria" w:hAnsi="Cambria" w:cs="Cambria"/>
          <w:b/>
          <w:bCs/>
          <w:i/>
          <w:iCs/>
          <w:sz w:val="28"/>
          <w:szCs w:val="28"/>
        </w:rPr>
      </w:pPr>
    </w:p>
    <w:p w:rsidR="00030218" w:rsidRDefault="00030218">
      <w:pPr>
        <w:pStyle w:val="BodyText"/>
        <w:kinsoku w:val="0"/>
        <w:overflowPunct w:val="0"/>
        <w:rPr>
          <w:color w:val="000000"/>
          <w:spacing w:val="-1"/>
        </w:rPr>
      </w:pP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all fields</w:t>
      </w:r>
      <w:r>
        <w:rPr>
          <w:spacing w:val="-2"/>
        </w:rPr>
        <w:t xml:space="preserve"> </w:t>
      </w:r>
      <w:r>
        <w:t>marked</w:t>
      </w:r>
      <w:r>
        <w:rPr>
          <w:spacing w:val="4"/>
        </w:rPr>
        <w:t xml:space="preserve"> </w:t>
      </w:r>
      <w:r>
        <w:rPr>
          <w:spacing w:val="-3"/>
        </w:rPr>
        <w:t>with</w:t>
      </w:r>
      <w:r>
        <w:rPr>
          <w:spacing w:val="4"/>
        </w:rPr>
        <w:t xml:space="preserve"> </w:t>
      </w:r>
      <w:r>
        <w:rPr>
          <w:color w:val="FF0000"/>
        </w:rPr>
        <w:t>*</w:t>
      </w:r>
      <w:r>
        <w:rPr>
          <w:color w:val="FF0000"/>
          <w:spacing w:val="-1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1"/>
        </w:rPr>
        <w:t xml:space="preserve"> completed.</w:t>
      </w: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34050" cy="3362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before="5"/>
        <w:ind w:left="0"/>
      </w:pPr>
    </w:p>
    <w:p w:rsidR="00030218" w:rsidRDefault="00030218">
      <w:pPr>
        <w:pStyle w:val="BodyText"/>
        <w:kinsoku w:val="0"/>
        <w:overflowPunct w:val="0"/>
        <w:ind w:right="258"/>
      </w:pPr>
      <w:r>
        <w:rPr>
          <w:spacing w:val="-1"/>
        </w:rPr>
        <w:t>Important: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rPr>
          <w:spacing w:val="1"/>
        </w:rPr>
        <w:t>save</w:t>
      </w:r>
      <w:r>
        <w:rPr>
          <w:spacing w:val="-1"/>
        </w:rPr>
        <w:t xml:space="preserve"> </w:t>
      </w:r>
      <w:r>
        <w:rPr>
          <w:spacing w:val="-2"/>
        </w:rPr>
        <w:t xml:space="preserve">details </w:t>
      </w:r>
      <w:r>
        <w:t>entered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selecting </w:t>
      </w:r>
      <w:r>
        <w:t>another</w:t>
      </w:r>
      <w:r>
        <w:rPr>
          <w:spacing w:val="-2"/>
        </w:rPr>
        <w:t xml:space="preserve"> </w:t>
      </w:r>
      <w:r>
        <w:rPr>
          <w:spacing w:val="-1"/>
        </w:rPr>
        <w:t>section from</w:t>
      </w:r>
      <w:r>
        <w:rPr>
          <w:spacing w:val="49"/>
        </w:rPr>
        <w:t xml:space="preserve"> </w:t>
      </w:r>
      <w:r>
        <w:rPr>
          <w:spacing w:val="-1"/>
        </w:rPr>
        <w:t>the 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 </w:t>
      </w:r>
      <w:r>
        <w:t>left</w:t>
      </w:r>
      <w:r>
        <w:rPr>
          <w:spacing w:val="-4"/>
        </w:rPr>
        <w:t xml:space="preserve"> </w:t>
      </w:r>
      <w:r>
        <w:t>hand</w:t>
      </w:r>
      <w:r>
        <w:rPr>
          <w:spacing w:val="-1"/>
        </w:rPr>
        <w:t xml:space="preserve"> side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rPr>
          <w:spacing w:val="1"/>
        </w:rPr>
        <w:t>screen,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data</w:t>
      </w:r>
      <w:r>
        <w:rPr>
          <w:spacing w:val="-1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lost.</w:t>
      </w:r>
      <w:r>
        <w:rPr>
          <w:spacing w:val="6"/>
        </w:rPr>
        <w:t xml:space="preserve"> </w:t>
      </w:r>
      <w:r>
        <w:rPr>
          <w:spacing w:val="-1"/>
        </w:rPr>
        <w:t>Therefore</w:t>
      </w:r>
      <w:r>
        <w:rPr>
          <w:spacing w:val="47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should </w:t>
      </w:r>
      <w:r>
        <w:rPr>
          <w:spacing w:val="-2"/>
        </w:rPr>
        <w:t>always</w:t>
      </w:r>
      <w:r>
        <w:rPr>
          <w:spacing w:val="3"/>
        </w:rP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rPr>
          <w:spacing w:val="1"/>
        </w:rPr>
        <w:t>“save”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 xml:space="preserve">“save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continue”</w:t>
      </w:r>
      <w:r>
        <w:rPr>
          <w:spacing w:val="-2"/>
        </w:rPr>
        <w:t xml:space="preserve"> if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wish</w:t>
      </w:r>
      <w:r>
        <w:rPr>
          <w:spacing w:val="-1"/>
        </w:rPr>
        <w:t xml:space="preserve"> to </w:t>
      </w:r>
      <w:r>
        <w:rPr>
          <w:spacing w:val="1"/>
        </w:rPr>
        <w:t>save</w:t>
      </w:r>
      <w:r>
        <w:rPr>
          <w:spacing w:val="-1"/>
        </w:rPr>
        <w:t xml:space="preserve"> the</w:t>
      </w:r>
      <w:r>
        <w:rPr>
          <w:spacing w:val="61"/>
        </w:rPr>
        <w:t xml:space="preserve"> </w:t>
      </w:r>
      <w:r>
        <w:rPr>
          <w:spacing w:val="-1"/>
        </w:rPr>
        <w:t xml:space="preserve">information </w:t>
      </w:r>
      <w:r>
        <w:t>entered.</w:t>
      </w:r>
    </w:p>
    <w:p w:rsidR="00030218" w:rsidRDefault="00030218">
      <w:pPr>
        <w:pStyle w:val="BodyText"/>
        <w:kinsoku w:val="0"/>
        <w:overflowPunct w:val="0"/>
        <w:ind w:right="258"/>
        <w:sectPr w:rsidR="00030218">
          <w:pgSz w:w="11910" w:h="16840"/>
          <w:pgMar w:top="920" w:right="1300" w:bottom="900" w:left="1340" w:header="739" w:footer="707" w:gutter="0"/>
          <w:cols w:space="720" w:equalWidth="0">
            <w:col w:w="9270"/>
          </w:cols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8"/>
        <w:ind w:left="0"/>
        <w:rPr>
          <w:sz w:val="18"/>
          <w:szCs w:val="18"/>
        </w:rPr>
      </w:pPr>
    </w:p>
    <w:p w:rsidR="00030218" w:rsidRDefault="00030218">
      <w:pPr>
        <w:pStyle w:val="Heading3"/>
        <w:numPr>
          <w:ilvl w:val="0"/>
          <w:numId w:val="2"/>
        </w:numPr>
        <w:tabs>
          <w:tab w:val="left" w:pos="1181"/>
        </w:tabs>
        <w:kinsoku w:val="0"/>
        <w:overflowPunct w:val="0"/>
        <w:ind w:left="1181" w:hanging="720"/>
        <w:rPr>
          <w:b w:val="0"/>
          <w:bCs w:val="0"/>
          <w:i w:val="0"/>
          <w:iCs w:val="0"/>
        </w:rPr>
      </w:pPr>
      <w:bookmarkStart w:id="10" w:name="vi) “Contact details” section"/>
      <w:bookmarkEnd w:id="10"/>
      <w:r>
        <w:rPr>
          <w:spacing w:val="-1"/>
        </w:rPr>
        <w:t>“Contact</w:t>
      </w:r>
      <w:r>
        <w:rPr>
          <w:spacing w:val="1"/>
        </w:rPr>
        <w:t xml:space="preserve"> </w:t>
      </w:r>
      <w:r>
        <w:rPr>
          <w:spacing w:val="-1"/>
        </w:rPr>
        <w:t>details”</w:t>
      </w:r>
      <w:r>
        <w:rPr>
          <w:spacing w:val="-4"/>
        </w:rPr>
        <w:t xml:space="preserve"> </w:t>
      </w:r>
      <w:r>
        <w:rPr>
          <w:spacing w:val="-1"/>
        </w:rPr>
        <w:t>section</w:t>
      </w:r>
    </w:p>
    <w:p w:rsidR="00030218" w:rsidRDefault="00030218">
      <w:pPr>
        <w:pStyle w:val="BodyText"/>
        <w:kinsoku w:val="0"/>
        <w:overflowPunct w:val="0"/>
        <w:spacing w:before="57"/>
        <w:rPr>
          <w:spacing w:val="-1"/>
        </w:rPr>
      </w:pPr>
      <w:r>
        <w:rPr>
          <w:spacing w:val="-2"/>
        </w:rPr>
        <w:t xml:space="preserve">Fields </w:t>
      </w:r>
      <w:r>
        <w:t>on</w:t>
      </w:r>
      <w:r>
        <w:rPr>
          <w:spacing w:val="-1"/>
        </w:rPr>
        <w:t xml:space="preserve"> the </w:t>
      </w:r>
      <w:r>
        <w:t>screen</w:t>
      </w:r>
      <w:r>
        <w:rPr>
          <w:spacing w:val="-1"/>
        </w:rPr>
        <w:t xml:space="preserve"> </w:t>
      </w:r>
      <w:r>
        <w:t>below</w:t>
      </w:r>
      <w:r>
        <w:rPr>
          <w:spacing w:val="-1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to </w:t>
      </w:r>
      <w:r>
        <w:t>capture</w:t>
      </w:r>
      <w:r>
        <w:rPr>
          <w:spacing w:val="-1"/>
        </w:rPr>
        <w:t xml:space="preserve"> applicant’s</w:t>
      </w:r>
      <w:r>
        <w:rPr>
          <w:spacing w:val="-2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rPr>
          <w:spacing w:val="-1"/>
        </w:rPr>
        <w:t>details.</w:t>
      </w: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81"/>
      </w:pPr>
      <w:r>
        <w:t>Note:</w:t>
      </w:r>
      <w:r>
        <w:rPr>
          <w:spacing w:val="-4"/>
        </w:rPr>
        <w:t xml:space="preserve"> </w:t>
      </w:r>
      <w:r>
        <w:t>“Home</w:t>
      </w:r>
      <w:r>
        <w:rPr>
          <w:spacing w:val="-1"/>
        </w:rPr>
        <w:t xml:space="preserve"> phone number”</w:t>
      </w:r>
      <w:r>
        <w:rPr>
          <w:spacing w:val="-2"/>
        </w:rPr>
        <w:t xml:space="preserve"> field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t>mandatory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cannot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left</w:t>
      </w:r>
      <w:r>
        <w:rPr>
          <w:spacing w:val="-4"/>
        </w:rPr>
        <w:t xml:space="preserve"> </w:t>
      </w:r>
      <w:r>
        <w:rPr>
          <w:spacing w:val="-1"/>
        </w:rPr>
        <w:t>empty.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0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are</w:t>
      </w:r>
      <w:r>
        <w:rPr>
          <w:spacing w:val="6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 position to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phone number,</w:t>
      </w:r>
      <w:r>
        <w:rPr>
          <w:spacing w:val="-4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alternative phone</w:t>
      </w:r>
      <w:r>
        <w:rPr>
          <w:spacing w:val="67"/>
        </w:rPr>
        <w:t xml:space="preserve"> </w:t>
      </w:r>
      <w:r>
        <w:t>number</w:t>
      </w:r>
      <w:r>
        <w:rPr>
          <w:spacing w:val="-2"/>
        </w:rPr>
        <w:t xml:space="preserve"> (work,</w:t>
      </w:r>
      <w:r>
        <w:rPr>
          <w:spacing w:val="-4"/>
        </w:rPr>
        <w:t xml:space="preserve"> </w:t>
      </w:r>
      <w:r>
        <w:t>mobile)</w:t>
      </w:r>
      <w:r>
        <w:rPr>
          <w:spacing w:val="-2"/>
        </w:rPr>
        <w:t xml:space="preserve"> </w:t>
      </w:r>
      <w:r>
        <w:t>instead.</w:t>
      </w:r>
    </w:p>
    <w:p w:rsidR="00030218" w:rsidRDefault="00030218">
      <w:pPr>
        <w:pStyle w:val="BodyText"/>
        <w:kinsoku w:val="0"/>
        <w:overflowPunct w:val="0"/>
        <w:spacing w:before="2"/>
        <w:ind w:left="0"/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34050" cy="33623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7"/>
        <w:ind w:left="0"/>
        <w:rPr>
          <w:sz w:val="21"/>
          <w:szCs w:val="21"/>
        </w:rPr>
      </w:pPr>
    </w:p>
    <w:p w:rsidR="00030218" w:rsidRDefault="00030218">
      <w:pPr>
        <w:pStyle w:val="Heading3"/>
        <w:numPr>
          <w:ilvl w:val="0"/>
          <w:numId w:val="2"/>
        </w:numPr>
        <w:tabs>
          <w:tab w:val="left" w:pos="1181"/>
        </w:tabs>
        <w:kinsoku w:val="0"/>
        <w:overflowPunct w:val="0"/>
        <w:spacing w:before="0"/>
        <w:ind w:left="1181" w:hanging="720"/>
        <w:rPr>
          <w:b w:val="0"/>
          <w:bCs w:val="0"/>
          <w:i w:val="0"/>
          <w:iCs w:val="0"/>
        </w:rPr>
      </w:pPr>
      <w:bookmarkStart w:id="11" w:name="vii) “Your Academic History” section"/>
      <w:bookmarkEnd w:id="11"/>
      <w:r>
        <w:rPr>
          <w:spacing w:val="-1"/>
        </w:rPr>
        <w:t>“Your</w:t>
      </w:r>
      <w:r>
        <w:t xml:space="preserve"> </w:t>
      </w:r>
      <w:r>
        <w:rPr>
          <w:spacing w:val="-1"/>
        </w:rPr>
        <w:t>Academic</w:t>
      </w:r>
      <w:r>
        <w:rPr>
          <w:spacing w:val="-3"/>
        </w:rPr>
        <w:t xml:space="preserve"> </w:t>
      </w:r>
      <w:r>
        <w:rPr>
          <w:spacing w:val="-1"/>
        </w:rPr>
        <w:t>History”</w:t>
      </w:r>
      <w:r>
        <w:rPr>
          <w:spacing w:val="-4"/>
        </w:rPr>
        <w:t xml:space="preserve"> </w:t>
      </w:r>
      <w:r>
        <w:t>section</w:t>
      </w:r>
    </w:p>
    <w:p w:rsidR="00030218" w:rsidRDefault="00030218">
      <w:pPr>
        <w:pStyle w:val="BodyText"/>
        <w:kinsoku w:val="0"/>
        <w:overflowPunct w:val="0"/>
        <w:spacing w:before="52"/>
        <w:ind w:right="196"/>
        <w:rPr>
          <w:spacing w:val="-1"/>
        </w:rPr>
      </w:pPr>
      <w:r>
        <w:rPr>
          <w:spacing w:val="-2"/>
        </w:rPr>
        <w:t xml:space="preserve">This </w:t>
      </w:r>
      <w:r>
        <w:t>section</w:t>
      </w:r>
      <w:r>
        <w:rPr>
          <w:spacing w:val="-1"/>
        </w:rPr>
        <w:t xml:space="preserve"> allows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to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history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date.</w:t>
      </w:r>
      <w:r>
        <w:rPr>
          <w:spacing w:val="27"/>
        </w:rPr>
        <w:t xml:space="preserve"> </w:t>
      </w: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to </w:t>
      </w:r>
      <w:r>
        <w:t>upload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scan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official transcripts.</w:t>
      </w:r>
      <w:r>
        <w:rPr>
          <w:spacing w:val="6"/>
        </w:rPr>
        <w:t xml:space="preserve"> </w:t>
      </w:r>
      <w:r>
        <w:rPr>
          <w:spacing w:val="-4"/>
        </w:rPr>
        <w:t>In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transcripts</w:t>
      </w:r>
      <w:r>
        <w:rPr>
          <w:spacing w:val="-2"/>
        </w:rPr>
        <w:t xml:space="preserve"> </w:t>
      </w:r>
      <w:r>
        <w:rPr>
          <w:spacing w:val="-1"/>
        </w:rPr>
        <w:t xml:space="preserve">issued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t>languages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English,</w:t>
      </w:r>
      <w:r>
        <w:rPr>
          <w:spacing w:val="-4"/>
        </w:rPr>
        <w:t xml:space="preserve"> </w:t>
      </w: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to </w:t>
      </w:r>
      <w:r>
        <w:t>upload</w:t>
      </w:r>
      <w:r>
        <w:rPr>
          <w:spacing w:val="47"/>
        </w:rPr>
        <w:t xml:space="preserve"> </w:t>
      </w:r>
      <w:r>
        <w:t>an</w:t>
      </w:r>
      <w:r>
        <w:rPr>
          <w:spacing w:val="-1"/>
        </w:rPr>
        <w:t xml:space="preserve"> English translation </w:t>
      </w:r>
      <w:r>
        <w:t>together</w:t>
      </w:r>
      <w:r>
        <w:rPr>
          <w:spacing w:val="-2"/>
        </w:rPr>
        <w:t xml:space="preserve"> </w:t>
      </w:r>
      <w:r>
        <w:rPr>
          <w:spacing w:val="-3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 xml:space="preserve">the original </w:t>
      </w:r>
      <w:r>
        <w:t>transcript.</w:t>
      </w:r>
      <w:r>
        <w:rPr>
          <w:spacing w:val="-4"/>
        </w:rPr>
        <w:t xml:space="preserve"> </w:t>
      </w:r>
      <w:r>
        <w:rPr>
          <w:spacing w:val="-1"/>
        </w:rPr>
        <w:t>Official translations</w:t>
      </w:r>
      <w:r>
        <w:rPr>
          <w:spacing w:val="-2"/>
        </w:rPr>
        <w:t xml:space="preserve"> </w:t>
      </w:r>
      <w:r>
        <w:t>are</w:t>
      </w:r>
      <w:r>
        <w:rPr>
          <w:spacing w:val="69"/>
        </w:rPr>
        <w:t xml:space="preserve"> </w:t>
      </w:r>
      <w:r>
        <w:t>preferred</w:t>
      </w:r>
      <w:r>
        <w:rPr>
          <w:spacing w:val="-1"/>
        </w:rPr>
        <w:t xml:space="preserve"> </w:t>
      </w:r>
      <w:r>
        <w:rPr>
          <w:spacing w:val="-2"/>
        </w:rPr>
        <w:t>where</w:t>
      </w:r>
      <w:r>
        <w:rPr>
          <w:spacing w:val="-1"/>
        </w:rPr>
        <w:t xml:space="preserve"> </w:t>
      </w:r>
      <w:r>
        <w:t>available;</w:t>
      </w:r>
      <w:r>
        <w:rPr>
          <w:spacing w:val="-4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official translation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 xml:space="preserve">the time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application</w:t>
      </w:r>
      <w:r>
        <w:rPr>
          <w:spacing w:val="53"/>
        </w:rPr>
        <w:t xml:space="preserve"> </w:t>
      </w:r>
      <w:r>
        <w:rPr>
          <w:spacing w:val="-2"/>
        </w:rPr>
        <w:t xml:space="preserve">is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feasible,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unofficial translation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uploaded</w:t>
      </w:r>
      <w:r>
        <w:rPr>
          <w:spacing w:val="-1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the online system</w:t>
      </w:r>
      <w:r>
        <w:rPr>
          <w:spacing w:val="77"/>
        </w:rPr>
        <w:t xml:space="preserve"> </w:t>
      </w:r>
      <w:r>
        <w:rPr>
          <w:spacing w:val="-1"/>
        </w:rPr>
        <w:t>instead.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University</w:t>
      </w:r>
      <w:r>
        <w:rPr>
          <w:spacing w:val="-2"/>
        </w:rPr>
        <w:t xml:space="preserve"> </w:t>
      </w:r>
      <w:r>
        <w:t>reserves</w:t>
      </w:r>
      <w:r>
        <w:rPr>
          <w:spacing w:val="-2"/>
        </w:rPr>
        <w:t xml:space="preserve"> </w:t>
      </w:r>
      <w:r>
        <w:rPr>
          <w:spacing w:val="-1"/>
        </w:rPr>
        <w:t>the right</w:t>
      </w:r>
      <w:r>
        <w:rPr>
          <w:spacing w:val="-4"/>
        </w:rPr>
        <w:t xml:space="preserve"> </w:t>
      </w:r>
      <w:r>
        <w:rPr>
          <w:spacing w:val="-1"/>
        </w:rPr>
        <w:t>to require official translations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transcripts</w:t>
      </w:r>
      <w:r>
        <w:rPr>
          <w:spacing w:val="9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time</w:t>
      </w:r>
      <w:r>
        <w:rPr>
          <w:spacing w:val="-1"/>
        </w:rPr>
        <w:t xml:space="preserve"> </w:t>
      </w:r>
      <w:r>
        <w:rPr>
          <w:spacing w:val="1"/>
        </w:rPr>
        <w:t xml:space="preserve">of </w:t>
      </w:r>
      <w:r>
        <w:rPr>
          <w:spacing w:val="-1"/>
        </w:rPr>
        <w:t>scholarship offer,</w:t>
      </w:r>
      <w:r>
        <w:rPr>
          <w:spacing w:val="1"/>
        </w:rPr>
        <w:t xml:space="preserve"> </w:t>
      </w:r>
      <w:r>
        <w:t>before</w:t>
      </w:r>
      <w:r>
        <w:rPr>
          <w:spacing w:val="-1"/>
        </w:rPr>
        <w:t xml:space="preserve"> awards</w:t>
      </w:r>
      <w:r>
        <w:rPr>
          <w:spacing w:val="-2"/>
        </w:rPr>
        <w:t xml:space="preserve"> </w:t>
      </w:r>
      <w:r>
        <w:rPr>
          <w:spacing w:val="2"/>
        </w:rPr>
        <w:t>are</w:t>
      </w:r>
      <w:r>
        <w:rPr>
          <w:spacing w:val="-1"/>
        </w:rPr>
        <w:t xml:space="preserve"> confirmed.</w:t>
      </w:r>
      <w:r>
        <w:rPr>
          <w:spacing w:val="-4"/>
        </w:rPr>
        <w:t xml:space="preserve"> </w:t>
      </w: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rPr>
          <w:spacing w:val="2"/>
        </w:rPr>
        <w:t>may</w:t>
      </w:r>
      <w:r>
        <w:rPr>
          <w:spacing w:val="-7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into</w:t>
      </w:r>
      <w:r>
        <w:rPr>
          <w:spacing w:val="-1"/>
        </w:rPr>
        <w:t xml:space="preserve"> the system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rPr>
          <w:spacing w:val="2"/>
        </w:rPr>
        <w:t>only</w:t>
      </w:r>
      <w:r>
        <w:rPr>
          <w:spacing w:val="-2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honours</w:t>
      </w:r>
      <w:r>
        <w:rPr>
          <w:spacing w:val="-2"/>
        </w:rPr>
        <w:t xml:space="preserve"> </w:t>
      </w:r>
      <w:r>
        <w:rPr>
          <w:spacing w:val="-1"/>
        </w:rPr>
        <w:t>Bachelor’s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rPr>
          <w:spacing w:val="7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equivalent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Taught</w:t>
      </w:r>
      <w:r>
        <w:rPr>
          <w:spacing w:val="-4"/>
        </w:rPr>
        <w:t xml:space="preserve"> </w:t>
      </w:r>
      <w:r>
        <w:t>Master’s</w:t>
      </w:r>
      <w:r>
        <w:rPr>
          <w:spacing w:val="-2"/>
        </w:rPr>
        <w:t xml:space="preserve"> </w:t>
      </w:r>
      <w:r>
        <w:rPr>
          <w:spacing w:val="-1"/>
        </w:rPr>
        <w:t>Scholarship applications.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196"/>
        <w:rPr>
          <w:color w:val="000000"/>
        </w:rPr>
      </w:pP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rPr>
          <w:spacing w:val="-1"/>
        </w:rPr>
        <w:t xml:space="preserve">should </w:t>
      </w:r>
      <w:r>
        <w:t>select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relevant</w:t>
      </w:r>
      <w:r>
        <w:rPr>
          <w:spacing w:val="-4"/>
        </w:rPr>
        <w:t xml:space="preserve"> </w:t>
      </w:r>
      <w:r>
        <w:rPr>
          <w:spacing w:val="-1"/>
        </w:rPr>
        <w:t>qualification level)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drop-down</w:t>
      </w:r>
      <w:r>
        <w:rPr>
          <w:spacing w:val="-1"/>
        </w:rPr>
        <w:t xml:space="preserve"> </w:t>
      </w:r>
      <w:r>
        <w:t>list.</w:t>
      </w:r>
      <w:r>
        <w:rPr>
          <w:spacing w:val="53"/>
        </w:rPr>
        <w:t xml:space="preserve"> </w:t>
      </w:r>
      <w:r>
        <w:rPr>
          <w:spacing w:val="-1"/>
        </w:rPr>
        <w:t>Qualification levels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specified</w:t>
      </w:r>
      <w:r>
        <w:rPr>
          <w:spacing w:val="4"/>
        </w:rPr>
        <w:t xml:space="preserve"> </w:t>
      </w:r>
      <w:r>
        <w:rPr>
          <w:spacing w:val="-2"/>
        </w:rPr>
        <w:t>within</w:t>
      </w:r>
      <w:r>
        <w:rPr>
          <w:spacing w:val="-1"/>
        </w:rPr>
        <w:t xml:space="preserve"> the</w:t>
      </w:r>
      <w:r>
        <w:rPr>
          <w:spacing w:val="4"/>
        </w:rPr>
        <w:t xml:space="preserve"> </w:t>
      </w:r>
      <w:r>
        <w:rPr>
          <w:spacing w:val="-3"/>
        </w:rPr>
        <w:t>Irish</w:t>
      </w:r>
      <w:r>
        <w:rPr>
          <w:spacing w:val="-1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(NFQ).</w:t>
      </w:r>
      <w:r>
        <w:rPr>
          <w:spacing w:val="6"/>
        </w:rPr>
        <w:t xml:space="preserve"> </w:t>
      </w:r>
      <w:r>
        <w:rPr>
          <w:spacing w:val="-4"/>
        </w:rPr>
        <w:t>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relevant</w:t>
      </w:r>
      <w:r>
        <w:rPr>
          <w:spacing w:val="-4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in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rPr>
          <w:spacing w:val="-1"/>
        </w:rPr>
        <w:t>to determine</w:t>
      </w:r>
      <w:r>
        <w:rPr>
          <w:spacing w:val="65"/>
        </w:rPr>
        <w:t xml:space="preserve"> </w:t>
      </w:r>
      <w:r>
        <w:rPr>
          <w:spacing w:val="-1"/>
        </w:rPr>
        <w:t>equivalency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non-Irish </w:t>
      </w:r>
      <w:r>
        <w:t>degrees,</w:t>
      </w:r>
      <w:r>
        <w:rPr>
          <w:spacing w:val="-4"/>
        </w:rPr>
        <w:t xml:space="preserve"> </w:t>
      </w: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advised</w:t>
      </w:r>
      <w:r>
        <w:rPr>
          <w:spacing w:val="-1"/>
        </w:rPr>
        <w:t xml:space="preserve"> to consult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following</w:t>
      </w:r>
      <w:r>
        <w:rPr>
          <w:spacing w:val="97"/>
        </w:rPr>
        <w:t xml:space="preserve"> </w:t>
      </w:r>
      <w:r>
        <w:t>sources:</w:t>
      </w:r>
      <w:r>
        <w:rPr>
          <w:spacing w:val="-3"/>
        </w:rPr>
        <w:t xml:space="preserve"> </w:t>
      </w:r>
      <w:hyperlink r:id="rId24" w:history="1">
        <w:r>
          <w:rPr>
            <w:color w:val="0000FF"/>
            <w:spacing w:val="-1"/>
            <w:u w:val="thick"/>
          </w:rPr>
          <w:t>http://www.qqi.ie/Pages/National-Framework-of-Qualifications-</w:t>
        </w:r>
      </w:hyperlink>
    </w:p>
    <w:p w:rsidR="00030218" w:rsidRDefault="00030218">
      <w:pPr>
        <w:pStyle w:val="BodyText"/>
        <w:kinsoku w:val="0"/>
        <w:overflowPunct w:val="0"/>
        <w:spacing w:line="275" w:lineRule="exact"/>
        <w:rPr>
          <w:color w:val="000000"/>
        </w:rPr>
      </w:pPr>
      <w:hyperlink r:id="rId25" w:history="1">
        <w:r>
          <w:rPr>
            <w:color w:val="0000FF"/>
            <w:spacing w:val="-1"/>
            <w:u w:val="thick"/>
          </w:rPr>
          <w:t>%28NFQ%29.aspx</w:t>
        </w:r>
        <w:r>
          <w:rPr>
            <w:color w:val="0000FF"/>
            <w:u w:val="thick"/>
          </w:rPr>
          <w:t xml:space="preserve"> </w:t>
        </w:r>
      </w:hyperlink>
      <w:r>
        <w:rPr>
          <w:color w:val="000000"/>
        </w:rPr>
        <w:t>and</w:t>
      </w:r>
      <w:r>
        <w:rPr>
          <w:color w:val="000000"/>
          <w:spacing w:val="-1"/>
        </w:rPr>
        <w:t xml:space="preserve"> </w:t>
      </w:r>
      <w:hyperlink r:id="rId26" w:history="1">
        <w:r>
          <w:rPr>
            <w:color w:val="0000FF"/>
            <w:spacing w:val="-1"/>
            <w:u w:val="thick"/>
          </w:rPr>
          <w:t>http://www.qqi.ie/Pages/Active-NFQ-Standards-for-HE.aspx</w:t>
        </w:r>
      </w:hyperlink>
    </w:p>
    <w:p w:rsidR="00030218" w:rsidRDefault="00030218">
      <w:pPr>
        <w:pStyle w:val="BodyText"/>
        <w:kinsoku w:val="0"/>
        <w:overflowPunct w:val="0"/>
        <w:spacing w:line="275" w:lineRule="exact"/>
        <w:rPr>
          <w:color w:val="000000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030218" w:rsidRDefault="00030218">
      <w:pPr>
        <w:pStyle w:val="BodyText"/>
        <w:kinsoku w:val="0"/>
        <w:overflowPunct w:val="0"/>
        <w:spacing w:before="69"/>
        <w:ind w:right="258"/>
      </w:pPr>
      <w:r>
        <w:rPr>
          <w:spacing w:val="-1"/>
        </w:rPr>
        <w:t>Important:</w:t>
      </w:r>
      <w:r>
        <w:rPr>
          <w:spacing w:val="-4"/>
        </w:rPr>
        <w:t xml:space="preserve"> </w:t>
      </w:r>
      <w:r>
        <w:rPr>
          <w:spacing w:val="-1"/>
        </w:rPr>
        <w:t>equivalencies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non-Irish</w:t>
      </w:r>
      <w:r>
        <w:rPr>
          <w:spacing w:val="-1"/>
        </w:rPr>
        <w:t xml:space="preserve"> </w:t>
      </w:r>
      <w:r>
        <w:t>qualifications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determined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applicants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71"/>
        </w:rPr>
        <w:t xml:space="preserve"> </w:t>
      </w:r>
      <w:r>
        <w:t>be</w:t>
      </w:r>
      <w:r>
        <w:rPr>
          <w:spacing w:val="-1"/>
        </w:rPr>
        <w:t xml:space="preserve"> subject</w:t>
      </w:r>
      <w:r>
        <w:rPr>
          <w:spacing w:val="-4"/>
        </w:rPr>
        <w:t xml:space="preserve"> </w:t>
      </w:r>
      <w:r>
        <w:rPr>
          <w:spacing w:val="-1"/>
        </w:rPr>
        <w:t xml:space="preserve">to confirmation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Maynooth </w:t>
      </w:r>
      <w:r>
        <w:t>University.</w:t>
      </w:r>
    </w:p>
    <w:p w:rsidR="00030218" w:rsidRDefault="00030218">
      <w:pPr>
        <w:pStyle w:val="BodyText"/>
        <w:kinsoku w:val="0"/>
        <w:overflowPunct w:val="0"/>
        <w:spacing w:before="7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rPr>
          <w:rFonts w:ascii="Cambria" w:hAnsi="Cambria" w:cs="Cambria"/>
          <w:sz w:val="26"/>
          <w:szCs w:val="26"/>
        </w:rPr>
      </w:pPr>
      <w:bookmarkStart w:id="12" w:name="Highest qualification to date"/>
      <w:bookmarkEnd w:id="12"/>
      <w:r>
        <w:rPr>
          <w:rFonts w:ascii="Cambria" w:hAnsi="Cambria" w:cs="Cambria"/>
          <w:b/>
          <w:bCs/>
          <w:sz w:val="26"/>
          <w:szCs w:val="26"/>
        </w:rPr>
        <w:t>Highest</w:t>
      </w:r>
      <w:r>
        <w:rPr>
          <w:rFonts w:ascii="Cambria" w:hAnsi="Cambria" w:cs="Cambria"/>
          <w:b/>
          <w:bCs/>
          <w:spacing w:val="-6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spacing w:val="-1"/>
          <w:sz w:val="26"/>
          <w:szCs w:val="26"/>
        </w:rPr>
        <w:t>qualification</w:t>
      </w:r>
      <w:r>
        <w:rPr>
          <w:rFonts w:ascii="Cambria" w:hAnsi="Cambria" w:cs="Cambria"/>
          <w:b/>
          <w:bCs/>
          <w:spacing w:val="-8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spacing w:val="-1"/>
          <w:sz w:val="26"/>
          <w:szCs w:val="26"/>
        </w:rPr>
        <w:t>to</w:t>
      </w:r>
      <w:r>
        <w:rPr>
          <w:rFonts w:ascii="Cambria" w:hAnsi="Cambria" w:cs="Cambria"/>
          <w:b/>
          <w:bCs/>
          <w:spacing w:val="-5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spacing w:val="-1"/>
          <w:sz w:val="26"/>
          <w:szCs w:val="26"/>
        </w:rPr>
        <w:t>date</w:t>
      </w:r>
    </w:p>
    <w:p w:rsidR="00030218" w:rsidRDefault="00030218">
      <w:pPr>
        <w:pStyle w:val="BodyText"/>
        <w:kinsoku w:val="0"/>
        <w:overflowPunct w:val="0"/>
        <w:spacing w:before="3"/>
        <w:ind w:left="0"/>
        <w:rPr>
          <w:rFonts w:ascii="Cambria" w:hAnsi="Cambria" w:cs="Cambria"/>
          <w:b/>
          <w:bCs/>
          <w:sz w:val="29"/>
          <w:szCs w:val="29"/>
        </w:rPr>
      </w:pPr>
    </w:p>
    <w:p w:rsidR="00030218" w:rsidRDefault="00030218">
      <w:pPr>
        <w:pStyle w:val="BodyText"/>
        <w:kinsoku w:val="0"/>
        <w:overflowPunct w:val="0"/>
        <w:ind w:right="196"/>
        <w:rPr>
          <w:spacing w:val="-1"/>
        </w:rPr>
      </w:pPr>
      <w:r>
        <w:rPr>
          <w:b/>
          <w:bCs/>
          <w:spacing w:val="-1"/>
          <w:u w:val="thick"/>
        </w:rPr>
        <w:t>Highest</w:t>
      </w:r>
      <w:r>
        <w:rPr>
          <w:b/>
          <w:bCs/>
          <w:spacing w:val="-2"/>
          <w:u w:val="thick"/>
        </w:rPr>
        <w:t xml:space="preserve"> </w:t>
      </w:r>
      <w:r>
        <w:rPr>
          <w:b/>
          <w:bCs/>
          <w:spacing w:val="-1"/>
          <w:u w:val="thick"/>
        </w:rPr>
        <w:t>Qualification</w:t>
      </w:r>
      <w:r>
        <w:rPr>
          <w:b/>
          <w:bCs/>
          <w:spacing w:val="1"/>
          <w:u w:val="thick"/>
        </w:rPr>
        <w:t xml:space="preserve"> </w:t>
      </w:r>
      <w:r>
        <w:rPr>
          <w:b/>
          <w:bCs/>
          <w:u w:val="thick"/>
        </w:rPr>
        <w:t>Awarded</w:t>
      </w:r>
      <w:r>
        <w:rPr>
          <w:b/>
          <w:bCs/>
          <w:spacing w:val="-4"/>
          <w:u w:val="thick"/>
        </w:rPr>
        <w:t xml:space="preserve"> </w:t>
      </w:r>
      <w:r>
        <w:rPr>
          <w:b/>
          <w:bCs/>
          <w:u w:val="thick"/>
        </w:rPr>
        <w:t>to</w:t>
      </w:r>
      <w:r>
        <w:rPr>
          <w:b/>
          <w:bCs/>
          <w:spacing w:val="-4"/>
          <w:u w:val="thick"/>
        </w:rPr>
        <w:t xml:space="preserve"> </w:t>
      </w:r>
      <w:r>
        <w:rPr>
          <w:b/>
          <w:bCs/>
          <w:u w:val="thick"/>
        </w:rPr>
        <w:t>date:</w:t>
      </w:r>
      <w:r>
        <w:rPr>
          <w:b/>
          <w:bCs/>
          <w:spacing w:val="8"/>
          <w:u w:val="thick"/>
        </w:rPr>
        <w:t xml:space="preserve"> </w:t>
      </w:r>
      <w:r>
        <w:rPr>
          <w:spacing w:val="-1"/>
        </w:rPr>
        <w:t>Please specify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rPr>
          <w:spacing w:val="-1"/>
        </w:rPr>
        <w:t>qualification</w:t>
      </w:r>
      <w:r>
        <w:rPr>
          <w:spacing w:val="51"/>
        </w:rPr>
        <w:t xml:space="preserve"> </w:t>
      </w:r>
      <w:r>
        <w:rPr>
          <w:spacing w:val="-1"/>
        </w:rPr>
        <w:t>awarded (i.e.</w:t>
      </w:r>
      <w:r>
        <w:rPr>
          <w:spacing w:val="1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rPr>
          <w:spacing w:val="-1"/>
        </w:rPr>
        <w:t>completed)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date.</w:t>
      </w:r>
      <w:r>
        <w:rPr>
          <w:spacing w:val="-4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honours</w:t>
      </w:r>
      <w:r>
        <w:rPr>
          <w:spacing w:val="-2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8</w:t>
      </w:r>
      <w:r>
        <w:rPr>
          <w:spacing w:val="-1"/>
        </w:rPr>
        <w:t xml:space="preserve"> degree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equivalent</w:t>
      </w:r>
      <w:r>
        <w:rPr>
          <w:spacing w:val="66"/>
        </w:rPr>
        <w:t xml:space="preserve"> </w:t>
      </w:r>
      <w:r>
        <w:rPr>
          <w:spacing w:val="-1"/>
        </w:rPr>
        <w:t>transcripts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for</w:t>
      </w:r>
      <w:r>
        <w:rPr>
          <w:spacing w:val="3"/>
        </w:rPr>
        <w:t xml:space="preserve"> </w:t>
      </w:r>
      <w:r>
        <w:rPr>
          <w:spacing w:val="-1"/>
        </w:rPr>
        <w:t>Taught</w:t>
      </w:r>
      <w:r>
        <w:rPr>
          <w:spacing w:val="-4"/>
        </w:rPr>
        <w:t xml:space="preserve"> </w:t>
      </w:r>
      <w:r>
        <w:rPr>
          <w:spacing w:val="-1"/>
        </w:rPr>
        <w:t>Masters</w:t>
      </w:r>
      <w:r>
        <w:rPr>
          <w:spacing w:val="-2"/>
        </w:rPr>
        <w:t xml:space="preserve"> </w:t>
      </w:r>
      <w:r>
        <w:t>Scholarship</w:t>
      </w:r>
      <w:r>
        <w:rPr>
          <w:spacing w:val="-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rPr>
          <w:spacing w:val="-4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rPr>
          <w:spacing w:val="-1"/>
        </w:rPr>
        <w:t>completed your</w:t>
      </w:r>
      <w:r>
        <w:rPr>
          <w:spacing w:val="-2"/>
        </w:rPr>
        <w:t xml:space="preserve"> </w:t>
      </w:r>
      <w:r>
        <w:t>undergraduate</w:t>
      </w:r>
      <w:r>
        <w:rPr>
          <w:spacing w:val="-1"/>
        </w:rPr>
        <w:t xml:space="preserve"> degree studies,</w:t>
      </w:r>
      <w:r>
        <w:rPr>
          <w:spacing w:val="-4"/>
        </w:rPr>
        <w:t xml:space="preserve"> </w:t>
      </w:r>
      <w:r>
        <w:rPr>
          <w:spacing w:val="-1"/>
        </w:rPr>
        <w:t xml:space="preserve">please </w:t>
      </w:r>
      <w:r>
        <w:t>upload</w:t>
      </w:r>
      <w:r>
        <w:rPr>
          <w:spacing w:val="-1"/>
        </w:rPr>
        <w:t xml:space="preserve"> your</w:t>
      </w:r>
      <w:r>
        <w:rPr>
          <w:spacing w:val="-2"/>
        </w:rPr>
        <w:t xml:space="preserve"> </w:t>
      </w:r>
      <w:r>
        <w:t>honours</w:t>
      </w:r>
      <w:r>
        <w:rPr>
          <w:spacing w:val="-2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8</w:t>
      </w:r>
      <w:r>
        <w:rPr>
          <w:spacing w:val="52"/>
        </w:rPr>
        <w:t xml:space="preserve"> </w:t>
      </w:r>
      <w:r>
        <w:t>Bachelor’s</w:t>
      </w:r>
      <w:r>
        <w:rPr>
          <w:spacing w:val="-2"/>
        </w:rPr>
        <w:t xml:space="preserve"> </w:t>
      </w:r>
      <w:r>
        <w:rPr>
          <w:spacing w:val="-1"/>
        </w:rPr>
        <w:t>degree transcript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equivalent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rPr>
          <w:spacing w:val="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section.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copy</w:t>
      </w:r>
      <w:r>
        <w:rPr>
          <w:spacing w:val="-7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official</w:t>
      </w:r>
      <w:r>
        <w:rPr>
          <w:spacing w:val="-6"/>
        </w:rPr>
        <w:t xml:space="preserve"> </w:t>
      </w:r>
      <w:r>
        <w:rPr>
          <w:spacing w:val="-1"/>
        </w:rPr>
        <w:t>transcript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degree</w:t>
      </w:r>
      <w:r>
        <w:rPr>
          <w:spacing w:val="-1"/>
        </w:rPr>
        <w:t xml:space="preserve"> results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rPr>
          <w:spacing w:val="-1"/>
        </w:rPr>
        <w:t>equivalent)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university.</w:t>
      </w:r>
    </w:p>
    <w:p w:rsidR="00030218" w:rsidRDefault="00030218">
      <w:pPr>
        <w:pStyle w:val="BodyText"/>
        <w:kinsoku w:val="0"/>
        <w:overflowPunct w:val="0"/>
        <w:ind w:right="196"/>
        <w:rPr>
          <w:spacing w:val="-1"/>
        </w:rPr>
      </w:pPr>
      <w:r>
        <w:rPr>
          <w:spacing w:val="-1"/>
        </w:rPr>
        <w:t xml:space="preserve">Please </w:t>
      </w:r>
      <w:r>
        <w:t>note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to provide </w:t>
      </w:r>
      <w:r>
        <w:t>a</w:t>
      </w:r>
      <w:r>
        <w:rPr>
          <w:spacing w:val="-1"/>
        </w:rPr>
        <w:t xml:space="preserve"> translated </w:t>
      </w:r>
      <w:r>
        <w:t>copy</w:t>
      </w:r>
      <w:r>
        <w:rPr>
          <w:spacing w:val="-7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transcript</w:t>
      </w:r>
      <w:r>
        <w:rPr>
          <w:spacing w:val="6"/>
        </w:rPr>
        <w:t xml:space="preserve"> </w:t>
      </w:r>
      <w:r>
        <w:rPr>
          <w:spacing w:val="-3"/>
        </w:rPr>
        <w:t>was</w:t>
      </w:r>
      <w:r>
        <w:rPr>
          <w:spacing w:val="-2"/>
        </w:rPr>
        <w:t xml:space="preserve"> </w:t>
      </w:r>
      <w:r>
        <w:t>not</w:t>
      </w:r>
      <w:r>
        <w:rPr>
          <w:spacing w:val="67"/>
        </w:rPr>
        <w:t xml:space="preserve"> </w:t>
      </w:r>
      <w:r>
        <w:rPr>
          <w:spacing w:val="-1"/>
        </w:rPr>
        <w:t>originally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English.</w:t>
      </w: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258"/>
        <w:rPr>
          <w:color w:val="000000"/>
          <w:spacing w:val="-1"/>
        </w:rPr>
      </w:pPr>
      <w:r>
        <w:rPr>
          <w:b/>
          <w:bCs/>
          <w:u w:val="thick"/>
        </w:rPr>
        <w:t>Current</w:t>
      </w:r>
      <w:r>
        <w:rPr>
          <w:b/>
          <w:bCs/>
          <w:spacing w:val="-2"/>
          <w:u w:val="thick"/>
        </w:rPr>
        <w:t xml:space="preserve"> </w:t>
      </w:r>
      <w:r>
        <w:rPr>
          <w:b/>
          <w:bCs/>
          <w:spacing w:val="-1"/>
          <w:u w:val="thick"/>
        </w:rPr>
        <w:t>Studies:</w:t>
      </w:r>
      <w:r>
        <w:rPr>
          <w:b/>
          <w:bCs/>
          <w:spacing w:val="5"/>
          <w:u w:val="thick"/>
        </w:rPr>
        <w:t xml:space="preserve"> </w:t>
      </w:r>
      <w:r>
        <w:rPr>
          <w:spacing w:val="-4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studying/have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fully</w:t>
      </w:r>
      <w:r>
        <w:rPr>
          <w:spacing w:val="-7"/>
        </w:rPr>
        <w:t xml:space="preserve"> </w:t>
      </w:r>
      <w:r>
        <w:t>completed</w:t>
      </w:r>
      <w:r>
        <w:rPr>
          <w:spacing w:val="-1"/>
        </w:rPr>
        <w:t xml:space="preserve"> your</w:t>
      </w:r>
      <w:r>
        <w:rPr>
          <w:spacing w:val="-2"/>
        </w:rPr>
        <w:t xml:space="preserve"> </w:t>
      </w:r>
      <w:r>
        <w:t>most</w:t>
      </w:r>
      <w:r>
        <w:rPr>
          <w:spacing w:val="37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please select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rPr>
          <w:spacing w:val="1"/>
        </w:rPr>
        <w:t>relevant</w:t>
      </w:r>
      <w:r>
        <w:rPr>
          <w:spacing w:val="-4"/>
        </w:rPr>
        <w:t xml:space="preserve"> </w:t>
      </w:r>
      <w:r>
        <w:rPr>
          <w:spacing w:val="-1"/>
        </w:rPr>
        <w:t xml:space="preserve">qualification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drop-down</w:t>
      </w:r>
      <w:r>
        <w:rPr>
          <w:spacing w:val="4"/>
        </w:rPr>
        <w:t xml:space="preserve"> </w:t>
      </w:r>
      <w:r>
        <w:rPr>
          <w:spacing w:val="-2"/>
        </w:rPr>
        <w:t>list.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65"/>
        </w:rPr>
        <w:t xml:space="preserve"> </w:t>
      </w:r>
      <w:r>
        <w:rPr>
          <w:spacing w:val="-2"/>
        </w:rPr>
        <w:t xml:space="preserve">this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you,</w:t>
      </w:r>
      <w:r>
        <w:rPr>
          <w:spacing w:val="-4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t>“Not</w:t>
      </w:r>
      <w:r>
        <w:rPr>
          <w:spacing w:val="-4"/>
        </w:rPr>
        <w:t xml:space="preserve"> </w:t>
      </w:r>
      <w:r>
        <w:t>Applicable”.</w:t>
      </w:r>
      <w:r>
        <w:rPr>
          <w:spacing w:val="1"/>
        </w:rPr>
        <w:t xml:space="preserve"> </w:t>
      </w:r>
      <w:r>
        <w:rPr>
          <w:spacing w:val="-4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rPr>
          <w:spacing w:val="1"/>
        </w:rPr>
        <w:t>have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2"/>
        </w:rPr>
        <w:t>yet</w:t>
      </w:r>
      <w:r>
        <w:rPr>
          <w:spacing w:val="-4"/>
        </w:rPr>
        <w:t xml:space="preserve"> </w:t>
      </w:r>
      <w:r>
        <w:rPr>
          <w:spacing w:val="-1"/>
        </w:rPr>
        <w:t>completed</w:t>
      </w:r>
      <w:r>
        <w:rPr>
          <w:spacing w:val="70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honours</w:t>
      </w:r>
      <w:r>
        <w:rPr>
          <w:spacing w:val="-2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8</w:t>
      </w:r>
      <w:r>
        <w:rPr>
          <w:spacing w:val="-1"/>
        </w:rPr>
        <w:t xml:space="preserve"> degree </w:t>
      </w:r>
      <w:r>
        <w:t>but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 w:rsidR="00556BCC">
        <w:t>2019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to </w:t>
      </w:r>
      <w:r>
        <w:t>provide</w:t>
      </w:r>
      <w:r>
        <w:rPr>
          <w:spacing w:val="48"/>
        </w:rP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 xml:space="preserve">qualification </w:t>
      </w:r>
      <w:r>
        <w:t>‘pending’.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 xml:space="preserve">the qualification </w:t>
      </w:r>
      <w:r>
        <w:t>has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2"/>
        </w:rPr>
        <w:t>yet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fully</w:t>
      </w:r>
      <w:r>
        <w:rPr>
          <w:spacing w:val="65"/>
        </w:rPr>
        <w:t xml:space="preserve"> </w:t>
      </w:r>
      <w:r>
        <w:rPr>
          <w:spacing w:val="-1"/>
        </w:rPr>
        <w:t>completed,</w:t>
      </w:r>
      <w:r>
        <w:rPr>
          <w:spacing w:val="-4"/>
        </w:rPr>
        <w:t xml:space="preserve"> </w:t>
      </w:r>
      <w:r>
        <w:rPr>
          <w:spacing w:val="-1"/>
        </w:rPr>
        <w:t xml:space="preserve">please </w:t>
      </w:r>
      <w:r>
        <w:t>upload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copy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 xml:space="preserve">penultimate </w:t>
      </w:r>
      <w:r>
        <w:t>summer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most</w:t>
      </w:r>
      <w:r>
        <w:rPr>
          <w:spacing w:val="73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degree</w:t>
      </w:r>
      <w:r>
        <w:rPr>
          <w:spacing w:val="-1"/>
        </w:rPr>
        <w:t xml:space="preserve"> studies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rPr>
          <w:spacing w:val="-1"/>
        </w:rPr>
        <w:t>equivalent).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to submit</w:t>
      </w:r>
      <w:r>
        <w:rPr>
          <w:spacing w:val="45"/>
        </w:rPr>
        <w:t xml:space="preserve"> </w:t>
      </w:r>
      <w:r>
        <w:rPr>
          <w:spacing w:val="-1"/>
        </w:rPr>
        <w:t>final</w:t>
      </w:r>
      <w:r>
        <w:rPr>
          <w:spacing w:val="-6"/>
        </w:rPr>
        <w:t xml:space="preserve"> </w:t>
      </w:r>
      <w:r>
        <w:t>degree</w:t>
      </w:r>
      <w:r>
        <w:rPr>
          <w:spacing w:val="-1"/>
        </w:rPr>
        <w:t xml:space="preserve"> transcripts</w:t>
      </w:r>
      <w:r>
        <w:rPr>
          <w:spacing w:val="-2"/>
        </w:rPr>
        <w:t xml:space="preserve"> </w:t>
      </w:r>
      <w:r>
        <w:rPr>
          <w:spacing w:val="3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 xml:space="preserve">the </w:t>
      </w:r>
      <w:r>
        <w:t>1</w:t>
      </w:r>
      <w:r w:rsidR="00556BCC">
        <w:t>st</w:t>
      </w:r>
      <w:r>
        <w:rPr>
          <w:spacing w:val="-1"/>
        </w:rPr>
        <w:t xml:space="preserve"> </w:t>
      </w:r>
      <w:r>
        <w:t>July</w:t>
      </w:r>
      <w:r>
        <w:rPr>
          <w:spacing w:val="-7"/>
        </w:rPr>
        <w:t xml:space="preserve"> </w:t>
      </w:r>
      <w:r>
        <w:t>201</w:t>
      </w:r>
      <w:r w:rsidR="00556BCC">
        <w:t>9</w:t>
      </w:r>
      <w:r>
        <w:rPr>
          <w:spacing w:val="-1"/>
        </w:rPr>
        <w:t xml:space="preserve"> to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3"/>
        </w:rPr>
        <w:t xml:space="preserve"> </w:t>
      </w:r>
      <w:hyperlink r:id="rId27" w:history="1">
        <w:r>
          <w:rPr>
            <w:color w:val="0000FF"/>
            <w:spacing w:val="-2"/>
            <w:u w:val="thick"/>
          </w:rPr>
          <w:t>www.pac.ie</w:t>
        </w:r>
        <w:r>
          <w:rPr>
            <w:color w:val="0000FF"/>
            <w:u w:val="thick"/>
          </w:rPr>
          <w:t xml:space="preserve"> </w:t>
        </w:r>
      </w:hyperlink>
      <w:r>
        <w:rPr>
          <w:color w:val="000000"/>
        </w:rPr>
        <w:t>application</w:t>
      </w:r>
      <w:r>
        <w:rPr>
          <w:color w:val="000000"/>
          <w:spacing w:val="-1"/>
        </w:rPr>
        <w:t xml:space="preserve"> form.</w:t>
      </w:r>
    </w:p>
    <w:p w:rsidR="00030218" w:rsidRDefault="00030218">
      <w:pPr>
        <w:pStyle w:val="BodyText"/>
        <w:kinsoku w:val="0"/>
        <w:overflowPunct w:val="0"/>
        <w:spacing w:before="8"/>
        <w:ind w:left="0"/>
        <w:rPr>
          <w:sz w:val="23"/>
          <w:szCs w:val="23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610225" cy="3295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030218" w:rsidRDefault="00223C93">
      <w:pPr>
        <w:pStyle w:val="BodyText"/>
        <w:kinsoku w:val="0"/>
        <w:overflowPunct w:val="0"/>
        <w:spacing w:before="69"/>
        <w:ind w:right="242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551180</wp:posOffset>
                </wp:positionV>
                <wp:extent cx="5734050" cy="3220085"/>
                <wp:effectExtent l="0" t="0" r="0" b="0"/>
                <wp:wrapNone/>
                <wp:docPr id="7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3220085"/>
                          <a:chOff x="1470" y="868"/>
                          <a:chExt cx="9030" cy="5071"/>
                        </a:xfrm>
                      </wpg:grpSpPr>
                      <wps:wsp>
                        <wps:cNvPr id="79" name="Freeform 26"/>
                        <wps:cNvSpPr>
                          <a:spLocks/>
                        </wps:cNvSpPr>
                        <wps:spPr bwMode="auto">
                          <a:xfrm>
                            <a:off x="2625" y="881"/>
                            <a:ext cx="796" cy="20"/>
                          </a:xfrm>
                          <a:custGeom>
                            <a:avLst/>
                            <a:gdLst>
                              <a:gd name="T0" fmla="*/ 0 w 796"/>
                              <a:gd name="T1" fmla="*/ 0 h 20"/>
                              <a:gd name="T2" fmla="*/ 795 w 7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6" h="20">
                                <a:moveTo>
                                  <a:pt x="0" y="0"/>
                                </a:moveTo>
                                <a:lnTo>
                                  <a:pt x="795" y="0"/>
                                </a:lnTo>
                              </a:path>
                            </a:pathLst>
                          </a:custGeom>
                          <a:noFill/>
                          <a:ln w="17145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70" y="1724"/>
                            <a:ext cx="904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2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53100" cy="268605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5310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Freeform 28"/>
                        <wps:cNvSpPr>
                          <a:spLocks/>
                        </wps:cNvSpPr>
                        <wps:spPr bwMode="auto">
                          <a:xfrm>
                            <a:off x="5715" y="5121"/>
                            <a:ext cx="600" cy="420"/>
                          </a:xfrm>
                          <a:custGeom>
                            <a:avLst/>
                            <a:gdLst>
                              <a:gd name="T0" fmla="*/ 1 w 600"/>
                              <a:gd name="T1" fmla="*/ 191 h 420"/>
                              <a:gd name="T2" fmla="*/ 10 w 600"/>
                              <a:gd name="T3" fmla="*/ 154 h 420"/>
                              <a:gd name="T4" fmla="*/ 27 w 600"/>
                              <a:gd name="T5" fmla="*/ 121 h 420"/>
                              <a:gd name="T6" fmla="*/ 53 w 600"/>
                              <a:gd name="T7" fmla="*/ 90 h 420"/>
                              <a:gd name="T8" fmla="*/ 85 w 600"/>
                              <a:gd name="T9" fmla="*/ 63 h 420"/>
                              <a:gd name="T10" fmla="*/ 123 w 600"/>
                              <a:gd name="T11" fmla="*/ 40 h 420"/>
                              <a:gd name="T12" fmla="*/ 166 w 600"/>
                              <a:gd name="T13" fmla="*/ 21 h 420"/>
                              <a:gd name="T14" fmla="*/ 213 w 600"/>
                              <a:gd name="T15" fmla="*/ 8 h 420"/>
                              <a:gd name="T16" fmla="*/ 264 w 600"/>
                              <a:gd name="T17" fmla="*/ 1 h 420"/>
                              <a:gd name="T18" fmla="*/ 319 w 600"/>
                              <a:gd name="T19" fmla="*/ 0 h 420"/>
                              <a:gd name="T20" fmla="*/ 372 w 600"/>
                              <a:gd name="T21" fmla="*/ 6 h 420"/>
                              <a:gd name="T22" fmla="*/ 421 w 600"/>
                              <a:gd name="T23" fmla="*/ 18 h 420"/>
                              <a:gd name="T24" fmla="*/ 465 w 600"/>
                              <a:gd name="T25" fmla="*/ 35 h 420"/>
                              <a:gd name="T26" fmla="*/ 505 w 600"/>
                              <a:gd name="T27" fmla="*/ 57 h 420"/>
                              <a:gd name="T28" fmla="*/ 538 w 600"/>
                              <a:gd name="T29" fmla="*/ 83 h 420"/>
                              <a:gd name="T30" fmla="*/ 565 w 600"/>
                              <a:gd name="T31" fmla="*/ 112 h 420"/>
                              <a:gd name="T32" fmla="*/ 585 w 600"/>
                              <a:gd name="T33" fmla="*/ 144 h 420"/>
                              <a:gd name="T34" fmla="*/ 596 w 600"/>
                              <a:gd name="T35" fmla="*/ 179 h 420"/>
                              <a:gd name="T36" fmla="*/ 598 w 600"/>
                              <a:gd name="T37" fmla="*/ 218 h 420"/>
                              <a:gd name="T38" fmla="*/ 589 w 600"/>
                              <a:gd name="T39" fmla="*/ 256 h 420"/>
                              <a:gd name="T40" fmla="*/ 572 w 600"/>
                              <a:gd name="T41" fmla="*/ 292 h 420"/>
                              <a:gd name="T42" fmla="*/ 548 w 600"/>
                              <a:gd name="T43" fmla="*/ 324 h 420"/>
                              <a:gd name="T44" fmla="*/ 517 w 600"/>
                              <a:gd name="T45" fmla="*/ 352 h 420"/>
                              <a:gd name="T46" fmla="*/ 481 w 600"/>
                              <a:gd name="T47" fmla="*/ 376 h 420"/>
                              <a:gd name="T48" fmla="*/ 439 w 600"/>
                              <a:gd name="T49" fmla="*/ 395 h 420"/>
                              <a:gd name="T50" fmla="*/ 393 w 600"/>
                              <a:gd name="T51" fmla="*/ 409 h 420"/>
                              <a:gd name="T52" fmla="*/ 343 w 600"/>
                              <a:gd name="T53" fmla="*/ 417 h 420"/>
                              <a:gd name="T54" fmla="*/ 289 w 600"/>
                              <a:gd name="T55" fmla="*/ 418 h 420"/>
                              <a:gd name="T56" fmla="*/ 235 w 600"/>
                              <a:gd name="T57" fmla="*/ 412 h 420"/>
                              <a:gd name="T58" fmla="*/ 185 w 600"/>
                              <a:gd name="T59" fmla="*/ 401 h 420"/>
                              <a:gd name="T60" fmla="*/ 139 w 600"/>
                              <a:gd name="T61" fmla="*/ 385 h 420"/>
                              <a:gd name="T62" fmla="*/ 99 w 600"/>
                              <a:gd name="T63" fmla="*/ 364 h 420"/>
                              <a:gd name="T64" fmla="*/ 65 w 600"/>
                              <a:gd name="T65" fmla="*/ 339 h 420"/>
                              <a:gd name="T66" fmla="*/ 38 w 600"/>
                              <a:gd name="T67" fmla="*/ 311 h 420"/>
                              <a:gd name="T68" fmla="*/ 17 w 600"/>
                              <a:gd name="T69" fmla="*/ 280 h 420"/>
                              <a:gd name="T70" fmla="*/ 4 w 600"/>
                              <a:gd name="T71" fmla="*/ 246 h 420"/>
                              <a:gd name="T72" fmla="*/ 0 w 600"/>
                              <a:gd name="T73" fmla="*/ 211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00" h="420">
                                <a:moveTo>
                                  <a:pt x="0" y="209"/>
                                </a:moveTo>
                                <a:lnTo>
                                  <a:pt x="1" y="191"/>
                                </a:lnTo>
                                <a:lnTo>
                                  <a:pt x="4" y="172"/>
                                </a:lnTo>
                                <a:lnTo>
                                  <a:pt x="10" y="154"/>
                                </a:lnTo>
                                <a:lnTo>
                                  <a:pt x="18" y="137"/>
                                </a:lnTo>
                                <a:lnTo>
                                  <a:pt x="27" y="121"/>
                                </a:lnTo>
                                <a:lnTo>
                                  <a:pt x="39" y="105"/>
                                </a:lnTo>
                                <a:lnTo>
                                  <a:pt x="53" y="90"/>
                                </a:lnTo>
                                <a:lnTo>
                                  <a:pt x="68" y="76"/>
                                </a:lnTo>
                                <a:lnTo>
                                  <a:pt x="85" y="63"/>
                                </a:lnTo>
                                <a:lnTo>
                                  <a:pt x="103" y="51"/>
                                </a:lnTo>
                                <a:lnTo>
                                  <a:pt x="123" y="40"/>
                                </a:lnTo>
                                <a:lnTo>
                                  <a:pt x="144" y="30"/>
                                </a:lnTo>
                                <a:lnTo>
                                  <a:pt x="166" y="21"/>
                                </a:lnTo>
                                <a:lnTo>
                                  <a:pt x="189" y="14"/>
                                </a:lnTo>
                                <a:lnTo>
                                  <a:pt x="213" y="8"/>
                                </a:lnTo>
                                <a:lnTo>
                                  <a:pt x="239" y="4"/>
                                </a:lnTo>
                                <a:lnTo>
                                  <a:pt x="264" y="1"/>
                                </a:lnTo>
                                <a:lnTo>
                                  <a:pt x="291" y="0"/>
                                </a:lnTo>
                                <a:lnTo>
                                  <a:pt x="319" y="0"/>
                                </a:lnTo>
                                <a:lnTo>
                                  <a:pt x="346" y="3"/>
                                </a:lnTo>
                                <a:lnTo>
                                  <a:pt x="372" y="6"/>
                                </a:lnTo>
                                <a:lnTo>
                                  <a:pt x="397" y="12"/>
                                </a:lnTo>
                                <a:lnTo>
                                  <a:pt x="421" y="18"/>
                                </a:lnTo>
                                <a:lnTo>
                                  <a:pt x="444" y="26"/>
                                </a:lnTo>
                                <a:lnTo>
                                  <a:pt x="465" y="35"/>
                                </a:lnTo>
                                <a:lnTo>
                                  <a:pt x="486" y="46"/>
                                </a:lnTo>
                                <a:lnTo>
                                  <a:pt x="505" y="57"/>
                                </a:lnTo>
                                <a:lnTo>
                                  <a:pt x="522" y="69"/>
                                </a:lnTo>
                                <a:lnTo>
                                  <a:pt x="538" y="83"/>
                                </a:lnTo>
                                <a:lnTo>
                                  <a:pt x="552" y="97"/>
                                </a:lnTo>
                                <a:lnTo>
                                  <a:pt x="565" y="112"/>
                                </a:lnTo>
                                <a:lnTo>
                                  <a:pt x="576" y="128"/>
                                </a:lnTo>
                                <a:lnTo>
                                  <a:pt x="585" y="144"/>
                                </a:lnTo>
                                <a:lnTo>
                                  <a:pt x="592" y="161"/>
                                </a:lnTo>
                                <a:lnTo>
                                  <a:pt x="596" y="179"/>
                                </a:lnTo>
                                <a:lnTo>
                                  <a:pt x="599" y="197"/>
                                </a:lnTo>
                                <a:lnTo>
                                  <a:pt x="598" y="218"/>
                                </a:lnTo>
                                <a:lnTo>
                                  <a:pt x="595" y="237"/>
                                </a:lnTo>
                                <a:lnTo>
                                  <a:pt x="589" y="256"/>
                                </a:lnTo>
                                <a:lnTo>
                                  <a:pt x="582" y="274"/>
                                </a:lnTo>
                                <a:lnTo>
                                  <a:pt x="572" y="292"/>
                                </a:lnTo>
                                <a:lnTo>
                                  <a:pt x="561" y="308"/>
                                </a:lnTo>
                                <a:lnTo>
                                  <a:pt x="548" y="324"/>
                                </a:lnTo>
                                <a:lnTo>
                                  <a:pt x="534" y="338"/>
                                </a:lnTo>
                                <a:lnTo>
                                  <a:pt x="517" y="352"/>
                                </a:lnTo>
                                <a:lnTo>
                                  <a:pt x="500" y="365"/>
                                </a:lnTo>
                                <a:lnTo>
                                  <a:pt x="481" y="376"/>
                                </a:lnTo>
                                <a:lnTo>
                                  <a:pt x="461" y="386"/>
                                </a:lnTo>
                                <a:lnTo>
                                  <a:pt x="439" y="395"/>
                                </a:lnTo>
                                <a:lnTo>
                                  <a:pt x="417" y="403"/>
                                </a:lnTo>
                                <a:lnTo>
                                  <a:pt x="393" y="409"/>
                                </a:lnTo>
                                <a:lnTo>
                                  <a:pt x="369" y="414"/>
                                </a:lnTo>
                                <a:lnTo>
                                  <a:pt x="343" y="417"/>
                                </a:lnTo>
                                <a:lnTo>
                                  <a:pt x="318" y="419"/>
                                </a:lnTo>
                                <a:lnTo>
                                  <a:pt x="289" y="418"/>
                                </a:lnTo>
                                <a:lnTo>
                                  <a:pt x="262" y="416"/>
                                </a:lnTo>
                                <a:lnTo>
                                  <a:pt x="235" y="412"/>
                                </a:lnTo>
                                <a:lnTo>
                                  <a:pt x="209" y="407"/>
                                </a:lnTo>
                                <a:lnTo>
                                  <a:pt x="185" y="401"/>
                                </a:lnTo>
                                <a:lnTo>
                                  <a:pt x="161" y="394"/>
                                </a:lnTo>
                                <a:lnTo>
                                  <a:pt x="139" y="385"/>
                                </a:lnTo>
                                <a:lnTo>
                                  <a:pt x="119" y="375"/>
                                </a:lnTo>
                                <a:lnTo>
                                  <a:pt x="99" y="364"/>
                                </a:lnTo>
                                <a:lnTo>
                                  <a:pt x="82" y="352"/>
                                </a:lnTo>
                                <a:lnTo>
                                  <a:pt x="65" y="339"/>
                                </a:lnTo>
                                <a:lnTo>
                                  <a:pt x="51" y="326"/>
                                </a:lnTo>
                                <a:lnTo>
                                  <a:pt x="38" y="311"/>
                                </a:lnTo>
                                <a:lnTo>
                                  <a:pt x="26" y="296"/>
                                </a:lnTo>
                                <a:lnTo>
                                  <a:pt x="17" y="280"/>
                                </a:lnTo>
                                <a:lnTo>
                                  <a:pt x="10" y="263"/>
                                </a:lnTo>
                                <a:lnTo>
                                  <a:pt x="4" y="246"/>
                                </a:lnTo>
                                <a:lnTo>
                                  <a:pt x="1" y="229"/>
                                </a:lnTo>
                                <a:lnTo>
                                  <a:pt x="0" y="211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9"/>
                        <wps:cNvSpPr>
                          <a:spLocks/>
                        </wps:cNvSpPr>
                        <wps:spPr bwMode="auto">
                          <a:xfrm>
                            <a:off x="6315" y="5121"/>
                            <a:ext cx="600" cy="420"/>
                          </a:xfrm>
                          <a:custGeom>
                            <a:avLst/>
                            <a:gdLst>
                              <a:gd name="T0" fmla="*/ 1 w 600"/>
                              <a:gd name="T1" fmla="*/ 191 h 420"/>
                              <a:gd name="T2" fmla="*/ 10 w 600"/>
                              <a:gd name="T3" fmla="*/ 154 h 420"/>
                              <a:gd name="T4" fmla="*/ 27 w 600"/>
                              <a:gd name="T5" fmla="*/ 121 h 420"/>
                              <a:gd name="T6" fmla="*/ 53 w 600"/>
                              <a:gd name="T7" fmla="*/ 90 h 420"/>
                              <a:gd name="T8" fmla="*/ 85 w 600"/>
                              <a:gd name="T9" fmla="*/ 63 h 420"/>
                              <a:gd name="T10" fmla="*/ 123 w 600"/>
                              <a:gd name="T11" fmla="*/ 40 h 420"/>
                              <a:gd name="T12" fmla="*/ 166 w 600"/>
                              <a:gd name="T13" fmla="*/ 21 h 420"/>
                              <a:gd name="T14" fmla="*/ 213 w 600"/>
                              <a:gd name="T15" fmla="*/ 8 h 420"/>
                              <a:gd name="T16" fmla="*/ 264 w 600"/>
                              <a:gd name="T17" fmla="*/ 1 h 420"/>
                              <a:gd name="T18" fmla="*/ 319 w 600"/>
                              <a:gd name="T19" fmla="*/ 0 h 420"/>
                              <a:gd name="T20" fmla="*/ 372 w 600"/>
                              <a:gd name="T21" fmla="*/ 6 h 420"/>
                              <a:gd name="T22" fmla="*/ 421 w 600"/>
                              <a:gd name="T23" fmla="*/ 18 h 420"/>
                              <a:gd name="T24" fmla="*/ 465 w 600"/>
                              <a:gd name="T25" fmla="*/ 35 h 420"/>
                              <a:gd name="T26" fmla="*/ 505 w 600"/>
                              <a:gd name="T27" fmla="*/ 57 h 420"/>
                              <a:gd name="T28" fmla="*/ 538 w 600"/>
                              <a:gd name="T29" fmla="*/ 83 h 420"/>
                              <a:gd name="T30" fmla="*/ 565 w 600"/>
                              <a:gd name="T31" fmla="*/ 112 h 420"/>
                              <a:gd name="T32" fmla="*/ 585 w 600"/>
                              <a:gd name="T33" fmla="*/ 144 h 420"/>
                              <a:gd name="T34" fmla="*/ 596 w 600"/>
                              <a:gd name="T35" fmla="*/ 179 h 420"/>
                              <a:gd name="T36" fmla="*/ 598 w 600"/>
                              <a:gd name="T37" fmla="*/ 218 h 420"/>
                              <a:gd name="T38" fmla="*/ 589 w 600"/>
                              <a:gd name="T39" fmla="*/ 256 h 420"/>
                              <a:gd name="T40" fmla="*/ 572 w 600"/>
                              <a:gd name="T41" fmla="*/ 292 h 420"/>
                              <a:gd name="T42" fmla="*/ 548 w 600"/>
                              <a:gd name="T43" fmla="*/ 324 h 420"/>
                              <a:gd name="T44" fmla="*/ 517 w 600"/>
                              <a:gd name="T45" fmla="*/ 352 h 420"/>
                              <a:gd name="T46" fmla="*/ 481 w 600"/>
                              <a:gd name="T47" fmla="*/ 376 h 420"/>
                              <a:gd name="T48" fmla="*/ 439 w 600"/>
                              <a:gd name="T49" fmla="*/ 395 h 420"/>
                              <a:gd name="T50" fmla="*/ 393 w 600"/>
                              <a:gd name="T51" fmla="*/ 409 h 420"/>
                              <a:gd name="T52" fmla="*/ 343 w 600"/>
                              <a:gd name="T53" fmla="*/ 417 h 420"/>
                              <a:gd name="T54" fmla="*/ 289 w 600"/>
                              <a:gd name="T55" fmla="*/ 418 h 420"/>
                              <a:gd name="T56" fmla="*/ 235 w 600"/>
                              <a:gd name="T57" fmla="*/ 412 h 420"/>
                              <a:gd name="T58" fmla="*/ 185 w 600"/>
                              <a:gd name="T59" fmla="*/ 401 h 420"/>
                              <a:gd name="T60" fmla="*/ 139 w 600"/>
                              <a:gd name="T61" fmla="*/ 385 h 420"/>
                              <a:gd name="T62" fmla="*/ 99 w 600"/>
                              <a:gd name="T63" fmla="*/ 364 h 420"/>
                              <a:gd name="T64" fmla="*/ 65 w 600"/>
                              <a:gd name="T65" fmla="*/ 339 h 420"/>
                              <a:gd name="T66" fmla="*/ 38 w 600"/>
                              <a:gd name="T67" fmla="*/ 311 h 420"/>
                              <a:gd name="T68" fmla="*/ 17 w 600"/>
                              <a:gd name="T69" fmla="*/ 280 h 420"/>
                              <a:gd name="T70" fmla="*/ 4 w 600"/>
                              <a:gd name="T71" fmla="*/ 246 h 420"/>
                              <a:gd name="T72" fmla="*/ 0 w 600"/>
                              <a:gd name="T73" fmla="*/ 211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00" h="420">
                                <a:moveTo>
                                  <a:pt x="0" y="209"/>
                                </a:moveTo>
                                <a:lnTo>
                                  <a:pt x="1" y="191"/>
                                </a:lnTo>
                                <a:lnTo>
                                  <a:pt x="4" y="172"/>
                                </a:lnTo>
                                <a:lnTo>
                                  <a:pt x="10" y="154"/>
                                </a:lnTo>
                                <a:lnTo>
                                  <a:pt x="18" y="137"/>
                                </a:lnTo>
                                <a:lnTo>
                                  <a:pt x="27" y="121"/>
                                </a:lnTo>
                                <a:lnTo>
                                  <a:pt x="39" y="105"/>
                                </a:lnTo>
                                <a:lnTo>
                                  <a:pt x="53" y="90"/>
                                </a:lnTo>
                                <a:lnTo>
                                  <a:pt x="68" y="76"/>
                                </a:lnTo>
                                <a:lnTo>
                                  <a:pt x="85" y="63"/>
                                </a:lnTo>
                                <a:lnTo>
                                  <a:pt x="103" y="51"/>
                                </a:lnTo>
                                <a:lnTo>
                                  <a:pt x="123" y="40"/>
                                </a:lnTo>
                                <a:lnTo>
                                  <a:pt x="144" y="30"/>
                                </a:lnTo>
                                <a:lnTo>
                                  <a:pt x="166" y="21"/>
                                </a:lnTo>
                                <a:lnTo>
                                  <a:pt x="189" y="14"/>
                                </a:lnTo>
                                <a:lnTo>
                                  <a:pt x="213" y="8"/>
                                </a:lnTo>
                                <a:lnTo>
                                  <a:pt x="239" y="4"/>
                                </a:lnTo>
                                <a:lnTo>
                                  <a:pt x="264" y="1"/>
                                </a:lnTo>
                                <a:lnTo>
                                  <a:pt x="291" y="0"/>
                                </a:lnTo>
                                <a:lnTo>
                                  <a:pt x="319" y="0"/>
                                </a:lnTo>
                                <a:lnTo>
                                  <a:pt x="346" y="3"/>
                                </a:lnTo>
                                <a:lnTo>
                                  <a:pt x="372" y="6"/>
                                </a:lnTo>
                                <a:lnTo>
                                  <a:pt x="397" y="12"/>
                                </a:lnTo>
                                <a:lnTo>
                                  <a:pt x="421" y="18"/>
                                </a:lnTo>
                                <a:lnTo>
                                  <a:pt x="444" y="26"/>
                                </a:lnTo>
                                <a:lnTo>
                                  <a:pt x="465" y="35"/>
                                </a:lnTo>
                                <a:lnTo>
                                  <a:pt x="486" y="46"/>
                                </a:lnTo>
                                <a:lnTo>
                                  <a:pt x="505" y="57"/>
                                </a:lnTo>
                                <a:lnTo>
                                  <a:pt x="522" y="69"/>
                                </a:lnTo>
                                <a:lnTo>
                                  <a:pt x="538" y="83"/>
                                </a:lnTo>
                                <a:lnTo>
                                  <a:pt x="552" y="97"/>
                                </a:lnTo>
                                <a:lnTo>
                                  <a:pt x="565" y="112"/>
                                </a:lnTo>
                                <a:lnTo>
                                  <a:pt x="576" y="128"/>
                                </a:lnTo>
                                <a:lnTo>
                                  <a:pt x="585" y="144"/>
                                </a:lnTo>
                                <a:lnTo>
                                  <a:pt x="592" y="161"/>
                                </a:lnTo>
                                <a:lnTo>
                                  <a:pt x="596" y="179"/>
                                </a:lnTo>
                                <a:lnTo>
                                  <a:pt x="599" y="197"/>
                                </a:lnTo>
                                <a:lnTo>
                                  <a:pt x="598" y="218"/>
                                </a:lnTo>
                                <a:lnTo>
                                  <a:pt x="595" y="237"/>
                                </a:lnTo>
                                <a:lnTo>
                                  <a:pt x="589" y="256"/>
                                </a:lnTo>
                                <a:lnTo>
                                  <a:pt x="582" y="274"/>
                                </a:lnTo>
                                <a:lnTo>
                                  <a:pt x="572" y="292"/>
                                </a:lnTo>
                                <a:lnTo>
                                  <a:pt x="561" y="308"/>
                                </a:lnTo>
                                <a:lnTo>
                                  <a:pt x="548" y="324"/>
                                </a:lnTo>
                                <a:lnTo>
                                  <a:pt x="534" y="338"/>
                                </a:lnTo>
                                <a:lnTo>
                                  <a:pt x="517" y="352"/>
                                </a:lnTo>
                                <a:lnTo>
                                  <a:pt x="500" y="365"/>
                                </a:lnTo>
                                <a:lnTo>
                                  <a:pt x="481" y="376"/>
                                </a:lnTo>
                                <a:lnTo>
                                  <a:pt x="461" y="386"/>
                                </a:lnTo>
                                <a:lnTo>
                                  <a:pt x="439" y="395"/>
                                </a:lnTo>
                                <a:lnTo>
                                  <a:pt x="417" y="403"/>
                                </a:lnTo>
                                <a:lnTo>
                                  <a:pt x="393" y="409"/>
                                </a:lnTo>
                                <a:lnTo>
                                  <a:pt x="369" y="414"/>
                                </a:lnTo>
                                <a:lnTo>
                                  <a:pt x="343" y="417"/>
                                </a:lnTo>
                                <a:lnTo>
                                  <a:pt x="318" y="419"/>
                                </a:lnTo>
                                <a:lnTo>
                                  <a:pt x="289" y="418"/>
                                </a:lnTo>
                                <a:lnTo>
                                  <a:pt x="262" y="416"/>
                                </a:lnTo>
                                <a:lnTo>
                                  <a:pt x="235" y="412"/>
                                </a:lnTo>
                                <a:lnTo>
                                  <a:pt x="209" y="407"/>
                                </a:lnTo>
                                <a:lnTo>
                                  <a:pt x="185" y="401"/>
                                </a:lnTo>
                                <a:lnTo>
                                  <a:pt x="161" y="394"/>
                                </a:lnTo>
                                <a:lnTo>
                                  <a:pt x="139" y="385"/>
                                </a:lnTo>
                                <a:lnTo>
                                  <a:pt x="119" y="375"/>
                                </a:lnTo>
                                <a:lnTo>
                                  <a:pt x="99" y="364"/>
                                </a:lnTo>
                                <a:lnTo>
                                  <a:pt x="82" y="352"/>
                                </a:lnTo>
                                <a:lnTo>
                                  <a:pt x="65" y="339"/>
                                </a:lnTo>
                                <a:lnTo>
                                  <a:pt x="51" y="326"/>
                                </a:lnTo>
                                <a:lnTo>
                                  <a:pt x="38" y="311"/>
                                </a:lnTo>
                                <a:lnTo>
                                  <a:pt x="26" y="296"/>
                                </a:lnTo>
                                <a:lnTo>
                                  <a:pt x="17" y="280"/>
                                </a:lnTo>
                                <a:lnTo>
                                  <a:pt x="10" y="263"/>
                                </a:lnTo>
                                <a:lnTo>
                                  <a:pt x="4" y="246"/>
                                </a:lnTo>
                                <a:lnTo>
                                  <a:pt x="1" y="229"/>
                                </a:lnTo>
                                <a:lnTo>
                                  <a:pt x="0" y="211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" name="Group 30"/>
                        <wpg:cNvGrpSpPr>
                          <a:grpSpLocks/>
                        </wpg:cNvGrpSpPr>
                        <wpg:grpSpPr bwMode="auto">
                          <a:xfrm>
                            <a:off x="3008" y="886"/>
                            <a:ext cx="2977" cy="4232"/>
                            <a:chOff x="3008" y="886"/>
                            <a:chExt cx="2977" cy="4232"/>
                          </a:xfrm>
                        </wpg:grpSpPr>
                        <wps:wsp>
                          <wps:cNvPr id="84" name="Freeform 31"/>
                          <wps:cNvSpPr>
                            <a:spLocks/>
                          </wps:cNvSpPr>
                          <wps:spPr bwMode="auto">
                            <a:xfrm>
                              <a:off x="3008" y="886"/>
                              <a:ext cx="2977" cy="4232"/>
                            </a:xfrm>
                            <a:custGeom>
                              <a:avLst/>
                              <a:gdLst>
                                <a:gd name="T0" fmla="*/ 2901 w 2977"/>
                                <a:gd name="T1" fmla="*/ 4137 h 4232"/>
                                <a:gd name="T2" fmla="*/ 2858 w 2977"/>
                                <a:gd name="T3" fmla="*/ 4167 h 4232"/>
                                <a:gd name="T4" fmla="*/ 2976 w 2977"/>
                                <a:gd name="T5" fmla="*/ 4231 h 4232"/>
                                <a:gd name="T6" fmla="*/ 2964 w 2977"/>
                                <a:gd name="T7" fmla="*/ 4153 h 4232"/>
                                <a:gd name="T8" fmla="*/ 2912 w 2977"/>
                                <a:gd name="T9" fmla="*/ 4153 h 4232"/>
                                <a:gd name="T10" fmla="*/ 2901 w 2977"/>
                                <a:gd name="T11" fmla="*/ 4137 h 4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77" h="4232">
                                  <a:moveTo>
                                    <a:pt x="2901" y="4137"/>
                                  </a:moveTo>
                                  <a:lnTo>
                                    <a:pt x="2858" y="4167"/>
                                  </a:lnTo>
                                  <a:lnTo>
                                    <a:pt x="2976" y="4231"/>
                                  </a:lnTo>
                                  <a:lnTo>
                                    <a:pt x="2964" y="4153"/>
                                  </a:lnTo>
                                  <a:lnTo>
                                    <a:pt x="2912" y="4153"/>
                                  </a:lnTo>
                                  <a:lnTo>
                                    <a:pt x="2901" y="4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2"/>
                          <wps:cNvSpPr>
                            <a:spLocks/>
                          </wps:cNvSpPr>
                          <wps:spPr bwMode="auto">
                            <a:xfrm>
                              <a:off x="3008" y="886"/>
                              <a:ext cx="2977" cy="4232"/>
                            </a:xfrm>
                            <a:custGeom>
                              <a:avLst/>
                              <a:gdLst>
                                <a:gd name="T0" fmla="*/ 2913 w 2977"/>
                                <a:gd name="T1" fmla="*/ 4129 h 4232"/>
                                <a:gd name="T2" fmla="*/ 2901 w 2977"/>
                                <a:gd name="T3" fmla="*/ 4137 h 4232"/>
                                <a:gd name="T4" fmla="*/ 2912 w 2977"/>
                                <a:gd name="T5" fmla="*/ 4153 h 4232"/>
                                <a:gd name="T6" fmla="*/ 2924 w 2977"/>
                                <a:gd name="T7" fmla="*/ 4145 h 4232"/>
                                <a:gd name="T8" fmla="*/ 2913 w 2977"/>
                                <a:gd name="T9" fmla="*/ 4129 h 4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77" h="4232">
                                  <a:moveTo>
                                    <a:pt x="2913" y="4129"/>
                                  </a:moveTo>
                                  <a:lnTo>
                                    <a:pt x="2901" y="4137"/>
                                  </a:lnTo>
                                  <a:lnTo>
                                    <a:pt x="2912" y="4153"/>
                                  </a:lnTo>
                                  <a:lnTo>
                                    <a:pt x="2924" y="4145"/>
                                  </a:lnTo>
                                  <a:lnTo>
                                    <a:pt x="2913" y="4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3"/>
                          <wps:cNvSpPr>
                            <a:spLocks/>
                          </wps:cNvSpPr>
                          <wps:spPr bwMode="auto">
                            <a:xfrm>
                              <a:off x="3008" y="886"/>
                              <a:ext cx="2977" cy="4232"/>
                            </a:xfrm>
                            <a:custGeom>
                              <a:avLst/>
                              <a:gdLst>
                                <a:gd name="T0" fmla="*/ 2956 w 2977"/>
                                <a:gd name="T1" fmla="*/ 4098 h 4232"/>
                                <a:gd name="T2" fmla="*/ 2913 w 2977"/>
                                <a:gd name="T3" fmla="*/ 4129 h 4232"/>
                                <a:gd name="T4" fmla="*/ 2924 w 2977"/>
                                <a:gd name="T5" fmla="*/ 4145 h 4232"/>
                                <a:gd name="T6" fmla="*/ 2912 w 2977"/>
                                <a:gd name="T7" fmla="*/ 4153 h 4232"/>
                                <a:gd name="T8" fmla="*/ 2964 w 2977"/>
                                <a:gd name="T9" fmla="*/ 4153 h 4232"/>
                                <a:gd name="T10" fmla="*/ 2956 w 2977"/>
                                <a:gd name="T11" fmla="*/ 4098 h 4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77" h="4232">
                                  <a:moveTo>
                                    <a:pt x="2956" y="4098"/>
                                  </a:moveTo>
                                  <a:lnTo>
                                    <a:pt x="2913" y="4129"/>
                                  </a:lnTo>
                                  <a:lnTo>
                                    <a:pt x="2924" y="4145"/>
                                  </a:lnTo>
                                  <a:lnTo>
                                    <a:pt x="2912" y="4153"/>
                                  </a:lnTo>
                                  <a:lnTo>
                                    <a:pt x="2964" y="4153"/>
                                  </a:lnTo>
                                  <a:lnTo>
                                    <a:pt x="2956" y="4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34"/>
                          <wps:cNvSpPr>
                            <a:spLocks/>
                          </wps:cNvSpPr>
                          <wps:spPr bwMode="auto">
                            <a:xfrm>
                              <a:off x="3008" y="886"/>
                              <a:ext cx="2977" cy="4232"/>
                            </a:xfrm>
                            <a:custGeom>
                              <a:avLst/>
                              <a:gdLst>
                                <a:gd name="T0" fmla="*/ 12 w 2977"/>
                                <a:gd name="T1" fmla="*/ 0 h 4232"/>
                                <a:gd name="T2" fmla="*/ 0 w 2977"/>
                                <a:gd name="T3" fmla="*/ 8 h 4232"/>
                                <a:gd name="T4" fmla="*/ 2901 w 2977"/>
                                <a:gd name="T5" fmla="*/ 4137 h 4232"/>
                                <a:gd name="T6" fmla="*/ 2913 w 2977"/>
                                <a:gd name="T7" fmla="*/ 4129 h 4232"/>
                                <a:gd name="T8" fmla="*/ 12 w 2977"/>
                                <a:gd name="T9" fmla="*/ 0 h 4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77" h="4232">
                                  <a:moveTo>
                                    <a:pt x="1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901" y="4137"/>
                                  </a:lnTo>
                                  <a:lnTo>
                                    <a:pt x="2913" y="4129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5"/>
                        <wpg:cNvGrpSpPr>
                          <a:grpSpLocks/>
                        </wpg:cNvGrpSpPr>
                        <wpg:grpSpPr bwMode="auto">
                          <a:xfrm>
                            <a:off x="2274" y="1200"/>
                            <a:ext cx="4146" cy="3906"/>
                            <a:chOff x="2274" y="1200"/>
                            <a:chExt cx="4146" cy="3906"/>
                          </a:xfrm>
                        </wpg:grpSpPr>
                        <wps:wsp>
                          <wps:cNvPr id="89" name="Freeform 36"/>
                          <wps:cNvSpPr>
                            <a:spLocks/>
                          </wps:cNvSpPr>
                          <wps:spPr bwMode="auto">
                            <a:xfrm>
                              <a:off x="2274" y="1200"/>
                              <a:ext cx="4146" cy="3906"/>
                            </a:xfrm>
                            <a:custGeom>
                              <a:avLst/>
                              <a:gdLst>
                                <a:gd name="T0" fmla="*/ 4052 w 4146"/>
                                <a:gd name="T1" fmla="*/ 3828 h 3906"/>
                                <a:gd name="T2" fmla="*/ 4016 w 4146"/>
                                <a:gd name="T3" fmla="*/ 3866 h 3906"/>
                                <a:gd name="T4" fmla="*/ 4145 w 4146"/>
                                <a:gd name="T5" fmla="*/ 3905 h 3906"/>
                                <a:gd name="T6" fmla="*/ 4122 w 4146"/>
                                <a:gd name="T7" fmla="*/ 3842 h 3906"/>
                                <a:gd name="T8" fmla="*/ 4067 w 4146"/>
                                <a:gd name="T9" fmla="*/ 3842 h 3906"/>
                                <a:gd name="T10" fmla="*/ 4052 w 4146"/>
                                <a:gd name="T11" fmla="*/ 3828 h 3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46" h="3906">
                                  <a:moveTo>
                                    <a:pt x="4052" y="3828"/>
                                  </a:moveTo>
                                  <a:lnTo>
                                    <a:pt x="4016" y="3866"/>
                                  </a:lnTo>
                                  <a:lnTo>
                                    <a:pt x="4145" y="3905"/>
                                  </a:lnTo>
                                  <a:lnTo>
                                    <a:pt x="4122" y="3842"/>
                                  </a:lnTo>
                                  <a:lnTo>
                                    <a:pt x="4067" y="3842"/>
                                  </a:lnTo>
                                  <a:lnTo>
                                    <a:pt x="4052" y="3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37"/>
                          <wps:cNvSpPr>
                            <a:spLocks/>
                          </wps:cNvSpPr>
                          <wps:spPr bwMode="auto">
                            <a:xfrm>
                              <a:off x="2274" y="1200"/>
                              <a:ext cx="4146" cy="3906"/>
                            </a:xfrm>
                            <a:custGeom>
                              <a:avLst/>
                              <a:gdLst>
                                <a:gd name="T0" fmla="*/ 4063 w 4146"/>
                                <a:gd name="T1" fmla="*/ 3817 h 3906"/>
                                <a:gd name="T2" fmla="*/ 4052 w 4146"/>
                                <a:gd name="T3" fmla="*/ 3828 h 3906"/>
                                <a:gd name="T4" fmla="*/ 4067 w 4146"/>
                                <a:gd name="T5" fmla="*/ 3842 h 3906"/>
                                <a:gd name="T6" fmla="*/ 4077 w 4146"/>
                                <a:gd name="T7" fmla="*/ 3831 h 3906"/>
                                <a:gd name="T8" fmla="*/ 4063 w 4146"/>
                                <a:gd name="T9" fmla="*/ 3817 h 3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46" h="3906">
                                  <a:moveTo>
                                    <a:pt x="4063" y="3817"/>
                                  </a:moveTo>
                                  <a:lnTo>
                                    <a:pt x="4052" y="3828"/>
                                  </a:lnTo>
                                  <a:lnTo>
                                    <a:pt x="4067" y="3842"/>
                                  </a:lnTo>
                                  <a:lnTo>
                                    <a:pt x="4077" y="3831"/>
                                  </a:lnTo>
                                  <a:lnTo>
                                    <a:pt x="4063" y="3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38"/>
                          <wps:cNvSpPr>
                            <a:spLocks/>
                          </wps:cNvSpPr>
                          <wps:spPr bwMode="auto">
                            <a:xfrm>
                              <a:off x="2274" y="1200"/>
                              <a:ext cx="4146" cy="3906"/>
                            </a:xfrm>
                            <a:custGeom>
                              <a:avLst/>
                              <a:gdLst>
                                <a:gd name="T0" fmla="*/ 4099 w 4146"/>
                                <a:gd name="T1" fmla="*/ 3779 h 3906"/>
                                <a:gd name="T2" fmla="*/ 4063 w 4146"/>
                                <a:gd name="T3" fmla="*/ 3817 h 3906"/>
                                <a:gd name="T4" fmla="*/ 4077 w 4146"/>
                                <a:gd name="T5" fmla="*/ 3831 h 3906"/>
                                <a:gd name="T6" fmla="*/ 4067 w 4146"/>
                                <a:gd name="T7" fmla="*/ 3842 h 3906"/>
                                <a:gd name="T8" fmla="*/ 4122 w 4146"/>
                                <a:gd name="T9" fmla="*/ 3842 h 3906"/>
                                <a:gd name="T10" fmla="*/ 4099 w 4146"/>
                                <a:gd name="T11" fmla="*/ 3779 h 3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46" h="3906">
                                  <a:moveTo>
                                    <a:pt x="4099" y="3779"/>
                                  </a:moveTo>
                                  <a:lnTo>
                                    <a:pt x="4063" y="3817"/>
                                  </a:lnTo>
                                  <a:lnTo>
                                    <a:pt x="4077" y="3831"/>
                                  </a:lnTo>
                                  <a:lnTo>
                                    <a:pt x="4067" y="3842"/>
                                  </a:lnTo>
                                  <a:lnTo>
                                    <a:pt x="4122" y="3842"/>
                                  </a:lnTo>
                                  <a:lnTo>
                                    <a:pt x="4099" y="3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9"/>
                          <wps:cNvSpPr>
                            <a:spLocks/>
                          </wps:cNvSpPr>
                          <wps:spPr bwMode="auto">
                            <a:xfrm>
                              <a:off x="2274" y="1200"/>
                              <a:ext cx="4146" cy="3906"/>
                            </a:xfrm>
                            <a:custGeom>
                              <a:avLst/>
                              <a:gdLst>
                                <a:gd name="T0" fmla="*/ 10 w 4146"/>
                                <a:gd name="T1" fmla="*/ 0 h 3906"/>
                                <a:gd name="T2" fmla="*/ 0 w 4146"/>
                                <a:gd name="T3" fmla="*/ 10 h 3906"/>
                                <a:gd name="T4" fmla="*/ 4052 w 4146"/>
                                <a:gd name="T5" fmla="*/ 3828 h 3906"/>
                                <a:gd name="T6" fmla="*/ 4063 w 4146"/>
                                <a:gd name="T7" fmla="*/ 3817 h 3906"/>
                                <a:gd name="T8" fmla="*/ 10 w 4146"/>
                                <a:gd name="T9" fmla="*/ 0 h 3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46" h="3906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052" y="3828"/>
                                  </a:lnTo>
                                  <a:lnTo>
                                    <a:pt x="4063" y="3817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5" style="position:absolute;left:0;text-align:left;margin-left:73.5pt;margin-top:43.4pt;width:451.5pt;height:253.55pt;z-index:-251663360;mso-position-horizontal-relative:page;mso-position-vertical-relative:text" coordorigin="1470,868" coordsize="9030,5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aZYxAAAN6KAAAOAAAAZHJzL2Uyb0RvYy54bWzsXW1v28gR/l6g/4HQxwI+82UpisY5h1wc&#10;Hwpc20PP/QG0JFtCZVGllCh3Rf97n9kXapfaWdFx4pxh5kOohKPhzrO788zODlff//DpYRV9nDfb&#10;Zb2+HCXfxaNovp7Ws+X6/nL0r5vrs8ko2u6q9axa1ev55ei3+Xb0w5s//+n7/eZintaLejWbNxGU&#10;rLcX+83laLHbbS7Oz7fTxfyh2n5Xb+Zr3Lyrm4dqh3829+ezptpD+8PqPI3j8fm+bmabpp7Ot1v8&#10;75W6OXoj9d/dzae7f9zdbee7aHU5Qtt28u9G/n1Lf5+/+b66uG+qzWI51c2oPqMVD9VyjYe2qq6q&#10;XRV9aJZHqh6W06be1ne776b1w3l9d7eczqUNsCaJO9b81NQfNtKW+4v9/aaFCdB2cPpstdO/f/yl&#10;iZazy1GBnlpXD+gj+dgozQmc/eb+AjI/NZtfN780ykJ8/Lme/nuL2+fd+/TveyUc3e7/Vs+gr/qw&#10;qyU4n+6aB1IBs6NPsg9+a/tg/mkXTfGfeZGJOEdXTXEvS9HHE9mQ6mK6QFfS9xJR4D5uT8YT1YHT&#10;xXv99TLO9HfzuEjo7nl1oZ4r26rbRoZhwG0PmG6fhumvi2ozl121JbwMpqXB9LqZz2kUR+lYwSrF&#10;DKZbG1DrDjVyC9xPQpmO0V0Skok0uroweBblWGGZysHeogE8P2x3P81r2SPVx5+3OzUXZvgk+3mm&#10;h8MNAL17WGFa/OU8iqN9RCq1rBFJHJFFpB6G6dAqSS2Josz9ajJLKI6MGrT53rSqWpiGTj+tdUvx&#10;KarI38RylG3qLY0SajbGyI0ZBJAisxhhNI+EMz1ipDCei6t+SANX0nUizSiCE7lVYGyqHbWNnkEf&#10;oz2mFGG/uBwBDfrvh/rj/KaWArvO+MejDndXa1sKYMm2me5Td/EFeooc3u2TqcFWp67r6+VqJXtq&#10;tab2JEUictmUbb1azugutWbb3N++WzXRx4qcZPz2GtMP34I2RwzOaD2T2hbzavZef95Vy5X6DPmV&#10;hBhDTwNBg1B6wf+Wcfl+8n4izkQ6fn8m4qurs7fX78TZ+Dop8qvs6t27q+R/1LREXCyWs9l8Ta0z&#10;HjkR/Wan5gblS1uf7FjhGHst/xwbe+42Q2IBW8xVWgd3oian8iW39ew3TNSmVhQDSsSHRd38Por2&#10;oJfL0fY/H6pmPopWf13D15SJEBigO/kPkRcYIlFj37m171TrKVRdjnYjDHT6+G6nOOzDplneL/Ck&#10;RHbrun4LX3u3pKks26dapf8Bd/dMfm8CaxSX/BPTBnNzNY/SgnAm0OAfO44vWtfvFhCbv22aek/D&#10;CxCpiet8wUB+0h+2FJEUqVDz0zjEMibgiV0E2EX3vWGmTaN8YkQfLkc06SWwxj/StNMiNHOcGeb8&#10;x2uYDIpk9PxOUhH/mJZn1+NJcSauRX5WFvHkLE7KH8txLEpxde3O75+X6/nT5ze5tTIH+UlHFvBq&#10;Mf4cT3S43eUOAehq+YBwgmSkUHXBubjWPVHzjT8wV59f2H26/STjKx1ObS8e6SlaL9F6CHxQ3gEf&#10;XpxnQKSgPMMhIpJBnDPPwTxPjYjyIlG8mSdpJyQao5O1AzBDwsx/mz7NnLeij0M4Aw1tTJQgmCGd&#10;khsPInZMlJQJwhmh/A0XFiUUXHkU2VFRkgu/ImE1KC38igDIodEp0yKELK1QnvkVFZZMSYGaxzIs&#10;J1o9E4r3PJYhPG5lxplfT+JAnTItSmy0BdOkxA5Ck/HY36jExptDKXHwTrhW2YhPGPtswNOxYBpl&#10;Q870XGJDniUlo8kGnQGKopG2Y7Ii9WvCvDpIjf3WpTbkAmh6x0FqQ54wQIHID48TY2ZI0Tro0PSc&#10;aZWNeR5zqmzM84JRZYOeZxPGQBv0CTPSaeXaNj3nDMxs1JMk9Tcrs3HPufmXObgLxrVkNvB5yUyb&#10;zAY+KUqmXQ7yJQNXZiOfcgMic6CfMOM9s6FPc2acUkx4wJ4b8cLGPi0Z7IWDvWBsFDb2WcpgLxzs&#10;E8axY1V3aH2Wc+2ysRcTZi4KG/us4PCysRcZg72wsc+w6vcyBWV7WuyzkvGluY29iJnxldvYZ4LT&#10;ZWMvgKq/XTb2KTe+cht7wY3V3MY+zRiPk9vYC25u5zb2CTe3cxt7ETOcMbaxT7h+HNvYZ3iiF6+x&#10;jX3JDImxDX0GuvOrsqHnPOHYRj5D2/2qbOQ5/zy2gc8SDiwHeGYujm3c0wnDsJTBbMc8w/nIXx5k&#10;UsHMxMJGnYkgCxv01DYP69RvkltjE3HoeErEydUSGhfO2qFrSVhmFk4Ko/NIuNSrwLBmijpJGnEl&#10;5VJONYQiSynuJBBZIyl6lOL9zEy0nUk/QykOlNr7mUrBHomrZdJJUymik+L9TKWoTYr3MxXpcSXe&#10;z9RUm5r2M5UiLGoMYqg+vUpBlBTvZyrFSVK8n6mZNhXBTq/GaFMRz/QRp4CGGoOQpZe4NhVRSS9x&#10;bSoCj17i2lTEFr3EtakIH/qIU/xApiJC6CWuTc37mZprU8HzvbRrU0HlvcS1qWDrPuJE12QqCLmX&#10;uDYVpNtLXJsKYu0lrk0FefYS16aCIPuI6z2+m3YXL+ywiQYJGVCdpV15M70b8TlbODJXhC0cSnBQ&#10;ivGwS7Ox9nDS2Nh0uO/u4oDK0TqkgXTrzF1zVdoU/shZB6U0NyEVFBZTeCetfzHPMlf1TOTlZdNa&#10;929um6sSo2UUWRCbsWFum6sSw6QisdIk1sxdc1VS2LclqULuI6KPzF1zVVLY+CWpdvCau+aqpJJY&#10;PbKd/ea2uWoxyjFAG/yiGh/mtrlqMVpwQQxMERQbq7F/ArRkolEL91RKKSc8VCZCWThS3QUndI31&#10;IAq2P8VApCeGrUQOqY+UUFiYiWcANVcFLLJIUle4y7PSjMZg85FIksoQ6YR6SejOVHvuLLDIJUlt&#10;yGAEtU2UnTA3JIZ0ktTWEoDBwVwVHrmOo1pvaG6bqxajJAcNjTC6Oa17IQb4gm3TliJtFJbDzCR1&#10;CeKroD49RbGZGZYrVfOSlreMleaqraUNc3puYfypuW+uRk7Pq1P2lgo9pJBOtE/1WXrCV+Z6PiON&#10;FNY3UfamxQlc9KRAKimsjxbgwCWLT9ghlL1IJ4X16VA1w+gK9i9WHPK5GF5BOdpRofa1kYPpL3NV&#10;/Yakk5I74fmFsRdTLvRcJJ6UPtRIBOW0HQJcEZJD8knqQ3opLEeLfNgrsJAL6qMkn5QLz8tML9kE&#10;HG5IH5JQWl+431AOpOXC+CERpeXC/UvxjbQjDtuBZJSWC8c55AfkeCnD+CEhpeRUDRjrwRNNVFkR&#10;HgelVgeODMGsZy8SqUExQxtoZEgbJS5pbpxgIe3okXwKatML5FTVYPGIqImL/FNQmw4l0xMxlgop&#10;kIIKK5N2pu1a3Mx9c1U+QHkKJKGCurTU0TycrurtXKH9+PqnNBdwVKcqBYb6J+S72joHVSSGcTbU&#10;P/lKdP11n+RAulUO0kl86SqHcTZUOZAfsUsqQEFtZh21H8yugCU0VDlwKA1VDjItfhhPzB7MUOVA&#10;7w3cgPkPUA1VDrpkPh+qHDQSQ5WDeY1iqHIwSAxVDnpyDFUOeL1oqHLwvMikcqJDlYP7etdQ5cC9&#10;yzZUOXDIUGUmUnE3Q5VD92XJocqBGzN6p/dmqHIYqhzw9p+s+hiqHOw3lIcqB+Qf1cAYqhzczZ6h&#10;yqGm5HQHlKHKQZ9w0MHF7AoPVQ7OCRBDlYMZJ+aqnO1Q5WDwMFeFy1Dl0HG4Q5UDOKhz8Ik56gA7&#10;+875KMMpL6HTHB55dsM3POVFH8NFJ67IE7z0iVSoI9WVCeqUL1Xn3D3FC9vpdIbXFznlK8MJXjLr&#10;MlHFfIejqdKyQJWSOokFr9rIbfz2kK/jrx0O+Tr+IkbxNzvka4LqqE6xh3q/6EsXexxDYs60CQCC&#10;d9CsI6F6n2mRlnhjdB9JxZ36CpSztfUVAm8XyAIL03+H4y+QamvF0klOb0H7tGE8tmIiGXPagHEr&#10;BjX0DrpPm137IdJMFX8ctw0ZdUubPHPBpw2jsxUTCcpE6AXTY20Y3q0YCuvptASfNntzPKCNyMpS&#10;x3dDoB8wHYa3Oj07KToQ6LzVCbSeds6b7G066E2ODt9rQjSdpBOkCaMLH7lXhWiyaNk252gCPHPV&#10;ATAmgpLEUA+WU6JcVNVw0sA7IanfZe0heWyTad9jyjSd8MOJUviz6NRBc+3xW+jBwNFzL/VoqtOh&#10;WFul2fc0qpcTvzzD6ZxUrN4lbhmGvGzilocR+QjIJYxUnZdwTGcOcfNhgEvcbBjgEjdLjg5x81Tr&#10;EndKByf4LHWJW6jzKo4t7RA3HRbi0+YSt4PbKyfaZ2FO/XIkCoXMexYsc3pY1jCSuRrm7M9y+gQD&#10;vOsTfrkEoZ9526dtqXnqwIdrnIP6xKMaBz5sTwD/KqdV0/utXT6UweLL5kMc+eX36w4fxqjS9S/v&#10;XD5k2dXlQ4cl7LcTXD5kGczlQ5bBXD5k2dXlw54LWXZZ7PIhq62zkOW7IdAPr5xf+QOE1Ptx32Ih&#10;SyeZ0SutmDCnFrIBQjTEaOj4ESSrarh6LE/7L3mPbTLtG4h7IO4//nHr8O9d4pZvOL9k4mbJzKYL&#10;dbre8crO5mw6E8+3rLMJm+N+l63ZXKzL1uxauMPW3HrTZWs2krBXryxYNlfbYL1yYn2GhateYJr3&#10;77k1qyJyQ6WGdszV0COfae1K8mtQV7LTPHNz4LuB757Cd4cfWVI7z3If+WgTGq5L8ZXehJaJla+5&#10;CZ3SSTwUtib4QSkKWw+70MjrwC/LX5sqY3nABaJu81NTnu8dtqGPvwm38u22oeHqu0GANOdLBwEe&#10;TMw+dACRz9yHxm+B0X6qVBzYh84mKVF41vagfx8axyBTMsCnzY4Gsgl+G8CvzQ4IoIbOcfZpswMC&#10;NIoS0L622QEB8pucpXZAkE0EHe/t02YHBCLGVrq/bXZIENDmLN9D3WDHY51+eOVRxnMv3+VIpH1o&#10;OTp8+9DUj9IPUkedWL7TZNGyeAcGkw+9acIEc1XxCU0EJYmhfkJSH3tHAy8siQGsn35S8tgm074v&#10;E85cX3PVcsM+tBwXwz50vx/09J8WhMNSj5hbFom8cObGL/r4GchlDPnzCz4+sxfxAQJymZuNAxzm&#10;5tnRYW6eax3mjguOa13mlvVoPks7zM3h5jK3g9srZ1qY/7QSrj7UST9dQQf5Tdpz+LlFvY9mDSWZ&#10;q6bOR9AcVcvK558o9kLsd9RS89SBEIf1/VPW90RJX/1nk+lw6u5SVkarL5wQ5W/i+JaLDiEW8rez&#10;fDThEiJLry4hOjTB7UQLnsJcQmQpzCVEdvHpEmK/pSy/MHYJkdXWWcry3RDoh1dOsH/Epax5zw0T&#10;5uRSlmdEw4yGjx/BsoaPTy1QMYD7LmWPbTLtG5h7YO4/PnNjoHeZ+6scfPusSWj5w7yneJt2V0+R&#10;Nm1F+/TYjI2H+RW5C1g2Le7yNbsc7vA1t+R0+ZqNJewFLIuWzda2ka+cWp9h7arfe+q3Fw3hYLLX&#10;k0I2HGWuhkv7sm6nfUbNQHkD5T2F8uzNaPl5f7+R2xj3TbVZLKdX1a6y/43P+83FPK0X9Wo2b978&#10;XwAAAAD//wMAUEsDBBQABgAIAAAAIQAffN7u4QAAAAsBAAAPAAAAZHJzL2Rvd25yZXYueG1sTI9B&#10;T8JAEIXvJv6HzZh4k92KRSjdEkLUEzERTAy3oR3ahu5u013a8u8dTnp8b17evC9djaYRPXW+dlZD&#10;NFEgyOauqG2p4Xv//jQH4QPaAhtnScOVPKyy+7sUk8IN9ov6XSgFl1ifoIYqhDaR0ucVGfQT15Ll&#10;28l1BgPLrpRFhwOXm0Y+KzWTBmvLHypsaVNRft5djIaPAYf1NHrrt+fT5nrYx58/24i0fnwY10sQ&#10;gcbwF4bbfJ4OGW86uostvGhYv7wyS9AwnzHCLaBixc5RQ7yYLkBmqfzPkP0CAAD//wMAUEsBAi0A&#10;FAAGAAgAAAAhALaDOJL+AAAA4QEAABMAAAAAAAAAAAAAAAAAAAAAAFtDb250ZW50X1R5cGVzXS54&#10;bWxQSwECLQAUAAYACAAAACEAOP0h/9YAAACUAQAACwAAAAAAAAAAAAAAAAAvAQAAX3JlbHMvLnJl&#10;bHNQSwECLQAUAAYACAAAACEAiAcWmWMQAADeigAADgAAAAAAAAAAAAAAAAAuAgAAZHJzL2Uyb0Rv&#10;Yy54bWxQSwECLQAUAAYACAAAACEAH3ze7uEAAAALAQAADwAAAAAAAAAAAAAAAAC9EgAAZHJzL2Rv&#10;d25yZXYueG1sUEsFBgAAAAAEAAQA8wAAAMsTAAAAAA==&#10;" o:allowincell="f">
                <v:shape id="Freeform 26" o:spid="_x0000_s1046" style="position:absolute;left:2625;top:881;width:796;height:20;visibility:visible;mso-wrap-style:square;v-text-anchor:top" coordsize="7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NxwwAAANsAAAAPAAAAZHJzL2Rvd25yZXYueG1sRI9BawIx&#10;FITvhf6H8Aq91aweWt0aRSoFQS+upefH5m02dPOyTVJ3/feNIHgcZuYbZrkeXSfOFKL1rGA6KUAQ&#10;115bNgq+Tp8vcxAxIWvsPJOCC0VYrx4fllhqP/CRzlUyIkM4lqigTakvpYx1Sw7jxPfE2Wt8cJiy&#10;DEbqgEOGu07OiuJVOrScF1rs6aOl+qf6cwqa7aHaGxt+v4+HnV2MZpg2dqPU89O4eQeRaEz38K29&#10;0wreFnD9kn+AXP0DAAD//wMAUEsBAi0AFAAGAAgAAAAhANvh9svuAAAAhQEAABMAAAAAAAAAAAAA&#10;AAAAAAAAAFtDb250ZW50X1R5cGVzXS54bWxQSwECLQAUAAYACAAAACEAWvQsW78AAAAVAQAACwAA&#10;AAAAAAAAAAAAAAAfAQAAX3JlbHMvLnJlbHNQSwECLQAUAAYACAAAACEACdPTccMAAADbAAAADwAA&#10;AAAAAAAAAAAAAAAHAgAAZHJzL2Rvd25yZXYueG1sUEsFBgAAAAADAAMAtwAAAPcCAAAAAA==&#10;" path="m,l795,e" filled="f" strokecolor="#00af50" strokeweight="1.35pt">
                  <v:path arrowok="t" o:connecttype="custom" o:connectlocs="0,0;795,0" o:connectangles="0,0"/>
                </v:shape>
                <v:rect id="Rectangle 27" o:spid="_x0000_s1047" style="position:absolute;left:1470;top:1724;width:9040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42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53100" cy="268605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3100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shape id="Freeform 28" o:spid="_x0000_s1048" style="position:absolute;left:5715;top:5121;width:600;height:420;visibility:visible;mso-wrap-style:square;v-text-anchor:top" coordsize="6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HyxQAAANsAAAAPAAAAZHJzL2Rvd25yZXYueG1sRI/NSsRA&#10;EITvgu8wtOBF3EmCyBp3ElZBXA+yvwjemkybhM30hEybjW/vCMIei6r6ilqUk+vUSENoPRtIZwko&#10;4srblmsDh/3L7RxUEGSLnWcy8EMByuLyYoG59Sfe0riTWkUIhxwNNCJ9rnWoGnIYZr4njt6XHxxK&#10;lEOt7YCnCHedzpLkXjtsOS402NNzQ9Vx9+0MbLMH/rh7o/dslPRmtd58yutTb8z11bR8BCU0yTn8&#10;315ZA/MU/r7EH6CLXwAAAP//AwBQSwECLQAUAAYACAAAACEA2+H2y+4AAACFAQAAEwAAAAAAAAAA&#10;AAAAAAAAAAAAW0NvbnRlbnRfVHlwZXNdLnhtbFBLAQItABQABgAIAAAAIQBa9CxbvwAAABUBAAAL&#10;AAAAAAAAAAAAAAAAAB8BAABfcmVscy8ucmVsc1BLAQItABQABgAIAAAAIQBY6tHyxQAAANsAAAAP&#10;AAAAAAAAAAAAAAAAAAcCAABkcnMvZG93bnJldi54bWxQSwUGAAAAAAMAAwC3AAAA+QIAAAAA&#10;" path="m,209l1,191,4,172r6,-18l18,137r9,-16l39,105,53,90,68,76,85,63,103,51,123,40,144,30r22,-9l189,14,213,8,239,4,264,1,291,r28,l346,3r26,3l397,12r24,6l444,26r21,9l486,46r19,11l522,69r16,14l552,97r13,15l576,128r9,16l592,161r4,18l599,197r-1,21l595,237r-6,19l582,274r-10,18l561,308r-13,16l534,338r-17,14l500,365r-19,11l461,386r-22,9l417,403r-24,6l369,414r-26,3l318,419r-29,-1l262,416r-27,-4l209,407r-24,-6l161,394r-22,-9l119,375,99,364,82,352,65,339,51,326,38,311,26,296,17,280,10,263,4,246,1,229,,211r,-2xe" filled="f" strokecolor="#00af50" strokeweight="2pt">
                  <v:path arrowok="t" o:connecttype="custom" o:connectlocs="1,191;10,154;27,121;53,90;85,63;123,40;166,21;213,8;264,1;319,0;372,6;421,18;465,35;505,57;538,83;565,112;585,144;596,179;598,218;589,256;572,292;548,324;517,352;481,376;439,395;393,409;343,417;289,418;235,412;185,401;139,385;99,364;65,339;38,311;17,280;4,246;0,211" o:connectangles="0,0,0,0,0,0,0,0,0,0,0,0,0,0,0,0,0,0,0,0,0,0,0,0,0,0,0,0,0,0,0,0,0,0,0,0,0"/>
                </v:shape>
                <v:shape id="Freeform 29" o:spid="_x0000_s1049" style="position:absolute;left:6315;top:5121;width:600;height:420;visibility:visible;mso-wrap-style:square;v-text-anchor:top" coordsize="6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8RmxQAAANsAAAAPAAAAZHJzL2Rvd25yZXYueG1sRI9Ba8JA&#10;EIXvBf/DMkJvdaOHIqmriBIIVgpaQb0N2TEbzc6G7NbEf98VCj0+3rzvzZsteluLO7W+cqxgPEpA&#10;EBdOV1wqOHxnb1MQPiBrrB2Tggd5WMwHLzNMtet4R/d9KEWEsE9RgQmhSaX0hSGLfuQa4uhdXGsx&#10;RNmWUrfYRbit5SRJ3qXFimODwYZWhorb/sfGN76Op/yQdeulNvU233ye19fsrNTrsF9+gAjUh//j&#10;v3SuFUwn8NwSASDnvwAAAP//AwBQSwECLQAUAAYACAAAACEA2+H2y+4AAACFAQAAEwAAAAAAAAAA&#10;AAAAAAAAAAAAW0NvbnRlbnRfVHlwZXNdLnhtbFBLAQItABQABgAIAAAAIQBa9CxbvwAAABUBAAAL&#10;AAAAAAAAAAAAAAAAAB8BAABfcmVscy8ucmVsc1BLAQItABQABgAIAAAAIQC6R8RmxQAAANsAAAAP&#10;AAAAAAAAAAAAAAAAAAcCAABkcnMvZG93bnJldi54bWxQSwUGAAAAAAMAAwC3AAAA+QIAAAAA&#10;" path="m,209l1,191,4,172r6,-18l18,137r9,-16l39,105,53,90,68,76,85,63,103,51,123,40,144,30r22,-9l189,14,213,8,239,4,264,1,291,r28,l346,3r26,3l397,12r24,6l444,26r21,9l486,46r19,11l522,69r16,14l552,97r13,15l576,128r9,16l592,161r4,18l599,197r-1,21l595,237r-6,19l582,274r-10,18l561,308r-13,16l534,338r-17,14l500,365r-19,11l461,386r-22,9l417,403r-24,6l369,414r-26,3l318,419r-29,-1l262,416r-27,-4l209,407r-24,-6l161,394r-22,-9l119,375,99,364,82,352,65,339,51,326,38,311,26,296,17,280,10,263,4,246,1,229,,211r,-2xe" filled="f" strokecolor="red" strokeweight="2pt">
                  <v:path arrowok="t" o:connecttype="custom" o:connectlocs="1,191;10,154;27,121;53,90;85,63;123,40;166,21;213,8;264,1;319,0;372,6;421,18;465,35;505,57;538,83;565,112;585,144;596,179;598,218;589,256;572,292;548,324;517,352;481,376;439,395;393,409;343,417;289,418;235,412;185,401;139,385;99,364;65,339;38,311;17,280;4,246;0,211" o:connectangles="0,0,0,0,0,0,0,0,0,0,0,0,0,0,0,0,0,0,0,0,0,0,0,0,0,0,0,0,0,0,0,0,0,0,0,0,0"/>
                </v:shape>
                <v:group id="Group 30" o:spid="_x0000_s1050" style="position:absolute;left:3008;top:886;width:2977;height:4232" coordorigin="3008,886" coordsize="2977,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31" o:spid="_x0000_s1051" style="position:absolute;left:3008;top:886;width:2977;height:4232;visibility:visible;mso-wrap-style:square;v-text-anchor:top" coordsize="2977,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TZxQAAANsAAAAPAAAAZHJzL2Rvd25yZXYueG1sRI9fa8JA&#10;EMTfBb/DsQVfpF4qoiH1FGkRfKj4p6XPS26bhOb2Qm5r4rfvCYKPw8z8hlmue1erC7Wh8mzgZZKA&#10;Is69rbgw8PW5fU5BBUG2WHsmA1cKsF4NB0vMrO/4RJezFCpCOGRooBRpMq1DXpLDMPENcfR+fOtQ&#10;omwLbVvsItzVepokc+2w4rhQYkNvJeW/5z9n4PSRjo/7Q7L47sedXI/vu2kjM2NGT/3mFZRQL4/w&#10;vb2zBtIZ3L7EH6BX/wAAAP//AwBQSwECLQAUAAYACAAAACEA2+H2y+4AAACFAQAAEwAAAAAAAAAA&#10;AAAAAAAAAAAAW0NvbnRlbnRfVHlwZXNdLnhtbFBLAQItABQABgAIAAAAIQBa9CxbvwAAABUBAAAL&#10;AAAAAAAAAAAAAAAAAB8BAABfcmVscy8ucmVsc1BLAQItABQABgAIAAAAIQBdaVTZxQAAANsAAAAP&#10;AAAAAAAAAAAAAAAAAAcCAABkcnMvZG93bnJldi54bWxQSwUGAAAAAAMAAwC3AAAA+QIAAAAA&#10;" path="m2901,4137r-43,30l2976,4231r-12,-78l2912,4153r-11,-16xe" fillcolor="#00af50" stroked="f">
                    <v:path arrowok="t" o:connecttype="custom" o:connectlocs="2901,4137;2858,4167;2976,4231;2964,4153;2912,4153;2901,4137" o:connectangles="0,0,0,0,0,0"/>
                  </v:shape>
                  <v:shape id="Freeform 32" o:spid="_x0000_s1052" style="position:absolute;left:3008;top:886;width:2977;height:4232;visibility:visible;mso-wrap-style:square;v-text-anchor:top" coordsize="2977,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FCxQAAANsAAAAPAAAAZHJzL2Rvd25yZXYueG1sRI9fa8JA&#10;EMTfC36HY4W+SL0o2oboKdIi+NBS/+Hzktsmobm9kNua+O17BaGPw8z8hlmue1erK7Wh8mxgMk5A&#10;EefeVlwYOJ+2TymoIMgWa89k4EYB1qvBwxIz6zs+0PUohYoQDhkaKEWaTOuQl+QwjH1DHL0v3zqU&#10;KNtC2xa7CHe1nibJs3ZYcVwosaHXkvLv448zcHhPR/uPz+Tl0o86ue3fdtNGZsY8DvvNApRQL//h&#10;e3tnDaRz+PsSf4Be/QIAAP//AwBQSwECLQAUAAYACAAAACEA2+H2y+4AAACFAQAAEwAAAAAAAAAA&#10;AAAAAAAAAAAAW0NvbnRlbnRfVHlwZXNdLnhtbFBLAQItABQABgAIAAAAIQBa9CxbvwAAABUBAAAL&#10;AAAAAAAAAAAAAAAAAB8BAABfcmVscy8ucmVsc1BLAQItABQABgAIAAAAIQAyJfFCxQAAANsAAAAP&#10;AAAAAAAAAAAAAAAAAAcCAABkcnMvZG93bnJldi54bWxQSwUGAAAAAAMAAwC3AAAA+QIAAAAA&#10;" path="m2913,4129r-12,8l2912,4153r12,-8l2913,4129xe" fillcolor="#00af50" stroked="f">
                    <v:path arrowok="t" o:connecttype="custom" o:connectlocs="2913,4129;2901,4137;2912,4153;2924,4145;2913,4129" o:connectangles="0,0,0,0,0"/>
                  </v:shape>
                  <v:shape id="Freeform 33" o:spid="_x0000_s1053" style="position:absolute;left:3008;top:886;width:2977;height:4232;visibility:visible;mso-wrap-style:square;v-text-anchor:top" coordsize="2977,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281xQAAANsAAAAPAAAAZHJzL2Rvd25yZXYueG1sRI9fa8JA&#10;EMTfBb/DsQVfpF6UYkPqKWIRfKj4p6XPS26bhOb2Qm5r4rf3BKGPw8z8hlmselerC7Wh8mxgOklA&#10;EefeVlwY+PrcPqeggiBbrD2TgSsFWC2HgwVm1nd8ostZChUhHDI0UIo0mdYhL8lhmPiGOHo/vnUo&#10;UbaFti12Ee5qPUuSuXZYcVwosaFNSfnv+c8ZOH2k4+P+kLx+9+NOrsf33ayRF2NGT/36DZRQL//h&#10;R3tnDaRzuH+JP0AvbwAAAP//AwBQSwECLQAUAAYACAAAACEA2+H2y+4AAACFAQAAEwAAAAAAAAAA&#10;AAAAAAAAAAAAW0NvbnRlbnRfVHlwZXNdLnhtbFBLAQItABQABgAIAAAAIQBa9CxbvwAAABUBAAAL&#10;AAAAAAAAAAAAAAAAAB8BAABfcmVscy8ucmVsc1BLAQItABQABgAIAAAAIQDC9281xQAAANsAAAAP&#10;AAAAAAAAAAAAAAAAAAcCAABkcnMvZG93bnJldi54bWxQSwUGAAAAAAMAAwC3AAAA+QIAAAAA&#10;" path="m2956,4098r-43,31l2924,4145r-12,8l2964,4153r-8,-55xe" fillcolor="#00af50" stroked="f">
                    <v:path arrowok="t" o:connecttype="custom" o:connectlocs="2956,4098;2913,4129;2924,4145;2912,4153;2964,4153;2956,4098" o:connectangles="0,0,0,0,0,0"/>
                  </v:shape>
                  <v:shape id="Freeform 34" o:spid="_x0000_s1054" style="position:absolute;left:3008;top:886;width:2977;height:4232;visibility:visible;mso-wrap-style:square;v-text-anchor:top" coordsize="2977,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quxQAAANsAAAAPAAAAZHJzL2Rvd25yZXYueG1sRI9fa8JA&#10;EMTfC/0Oxxb6InqpSBOip5SWgg8t/qn4vOTWJJjbC7mtid/eKwh9HGbmN8xiNbhGXagLtWcDL5ME&#10;FHHhbc2lgcPP5zgDFQTZYuOZDFwpwGr5+LDA3Pqed3TZS6kihEOOBiqRNtc6FBU5DBPfEkfv5DuH&#10;EmVXatthH+Gu0dMkedUOa44LFbb0XlFx3v86A7uvbLT93iTpcRj1ct1+rKetzIx5fhre5qCEBvkP&#10;39trayBL4e9L/AF6eQMAAP//AwBQSwECLQAUAAYACAAAACEA2+H2y+4AAACFAQAAEwAAAAAAAAAA&#10;AAAAAAAAAAAAW0NvbnRlbnRfVHlwZXNdLnhtbFBLAQItABQABgAIAAAAIQBa9CxbvwAAABUBAAAL&#10;AAAAAAAAAAAAAAAAAB8BAABfcmVscy8ucmVsc1BLAQItABQABgAIAAAAIQCtu8quxQAAANsAAAAP&#10;AAAAAAAAAAAAAAAAAAcCAABkcnMvZG93bnJldi54bWxQSwUGAAAAAAMAAwC3AAAA+QIAAAAA&#10;" path="m12,l,8,2901,4137r12,-8l12,xe" fillcolor="#00af50" stroked="f">
                    <v:path arrowok="t" o:connecttype="custom" o:connectlocs="12,0;0,8;2901,4137;2913,4129;12,0" o:connectangles="0,0,0,0,0"/>
                  </v:shape>
                </v:group>
                <v:group id="Group 35" o:spid="_x0000_s1055" style="position:absolute;left:2274;top:1200;width:4146;height:3906" coordorigin="2274,1200" coordsize="4146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6" o:spid="_x0000_s1056" style="position:absolute;left:2274;top:1200;width:4146;height:3906;visibility:visible;mso-wrap-style:square;v-text-anchor:top" coordsize="4146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sjWxAAAANsAAAAPAAAAZHJzL2Rvd25yZXYueG1sRI9PawIx&#10;FMTvBb9DeIK3mq0W/6xGEaVY6Eld0ONz89ws3byETarbb98UCj0OM/MbZrnubCPu1IbasYKXYQaC&#10;uHS65kpBcXp7noEIEVlj45gUfFOA9ar3tMRcuwcf6H6MlUgQDjkqMDH6XMpQGrIYhs4TJ+/mWosx&#10;ybaSusVHgttGjrJsIi3WnBYMetoaKj+PX1bBpNh1+8N0bF5NcS6nV3/2l4+9UoN+t1mAiNTF//Bf&#10;+10rmM3h90v6AXL1AwAA//8DAFBLAQItABQABgAIAAAAIQDb4fbL7gAAAIUBAAATAAAAAAAAAAAA&#10;AAAAAAAAAABbQ29udGVudF9UeXBlc10ueG1sUEsBAi0AFAAGAAgAAAAhAFr0LFu/AAAAFQEAAAsA&#10;AAAAAAAAAAAAAAAAHwEAAF9yZWxzLy5yZWxzUEsBAi0AFAAGAAgAAAAhADauyNbEAAAA2wAAAA8A&#10;AAAAAAAAAAAAAAAABwIAAGRycy9kb3ducmV2LnhtbFBLBQYAAAAAAwADALcAAAD4AgAAAAA=&#10;" path="m4052,3828r-36,38l4145,3905r-23,-63l4067,3842r-15,-14xe" fillcolor="red" stroked="f">
                    <v:path arrowok="t" o:connecttype="custom" o:connectlocs="4052,3828;4016,3866;4145,3905;4122,3842;4067,3842;4052,3828" o:connectangles="0,0,0,0,0,0"/>
                  </v:shape>
                  <v:shape id="Freeform 37" o:spid="_x0000_s1057" style="position:absolute;left:2274;top:1200;width:4146;height:3906;visibility:visible;mso-wrap-style:square;v-text-anchor:top" coordsize="4146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eWwQAAANsAAAAPAAAAZHJzL2Rvd25yZXYueG1sRE/LagIx&#10;FN0X/IdwBXc14wO1U6OIUix0pQ7o8nZyOxmc3IRJquPfN4uCy8N5L9edbcSN2lA7VjAaZiCIS6dr&#10;rhQUp4/XBYgQkTU2jknBgwKsV72XJeba3flAt2OsRArhkKMCE6PPpQylIYth6Dxx4n5cazEm2FZS&#10;t3hP4baR4yybSYs1pwaDnraGyuvx1yqYFbtuf5hPzNQU53L+7c/+8rVXatDvNu8gInXxKf53f2oF&#10;b2l9+pJ+gFz9AQAA//8DAFBLAQItABQABgAIAAAAIQDb4fbL7gAAAIUBAAATAAAAAAAAAAAAAAAA&#10;AAAAAABbQ29udGVudF9UeXBlc10ueG1sUEsBAi0AFAAGAAgAAAAhAFr0LFu/AAAAFQEAAAsAAAAA&#10;AAAAAAAAAAAAHwEAAF9yZWxzLy5yZWxzUEsBAi0AFAAGAAgAAAAhACJN95bBAAAA2wAAAA8AAAAA&#10;AAAAAAAAAAAABwIAAGRycy9kb3ducmV2LnhtbFBLBQYAAAAAAwADALcAAAD1AgAAAAA=&#10;" path="m4063,3817r-11,11l4067,3842r10,-11l4063,3817xe" fillcolor="red" stroked="f">
                    <v:path arrowok="t" o:connecttype="custom" o:connectlocs="4063,3817;4052,3828;4067,3842;4077,3831;4063,3817" o:connectangles="0,0,0,0,0"/>
                  </v:shape>
                  <v:shape id="Freeform 38" o:spid="_x0000_s1058" style="position:absolute;left:2274;top:1200;width:4146;height:3906;visibility:visible;mso-wrap-style:square;v-text-anchor:top" coordsize="4146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INxAAAANsAAAAPAAAAZHJzL2Rvd25yZXYueG1sRI9PawIx&#10;FMTvhX6H8Aq91ayt+Gc1SmkRhZ7UBT0+N8/N4uYlbKKu394UCj0OM/MbZrbobCOu1IbasYJ+LwNB&#10;XDpdc6Wg2C3fxiBCRNbYOCYFdwqwmD8/zTDX7sYbum5jJRKEQ44KTIw+lzKUhiyGnvPEyTu51mJM&#10;sq2kbvGW4LaR71k2lBZrTgsGPX0ZKs/bi1UwLL671Wb0YQam2Jejo9/7w89KqdeX7nMKIlIX/8N/&#10;7bVWMOnD75f0A+T8AQAA//8DAFBLAQItABQABgAIAAAAIQDb4fbL7gAAAIUBAAATAAAAAAAAAAAA&#10;AAAAAAAAAABbQ29udGVudF9UeXBlc10ueG1sUEsBAi0AFAAGAAgAAAAhAFr0LFu/AAAAFQEAAAsA&#10;AAAAAAAAAAAAAAAAHwEAAF9yZWxzLy5yZWxzUEsBAi0AFAAGAAgAAAAhAE0BUg3EAAAA2wAAAA8A&#10;AAAAAAAAAAAAAAAABwIAAGRycy9kb3ducmV2LnhtbFBLBQYAAAAAAwADALcAAAD4AgAAAAA=&#10;" path="m4099,3779r-36,38l4077,3831r-10,11l4122,3842r-23,-63xe" fillcolor="red" stroked="f">
                    <v:path arrowok="t" o:connecttype="custom" o:connectlocs="4099,3779;4063,3817;4077,3831;4067,3842;4122,3842;4099,3779" o:connectangles="0,0,0,0,0,0"/>
                  </v:shape>
                  <v:shape id="Freeform 39" o:spid="_x0000_s1059" style="position:absolute;left:2274;top:1200;width:4146;height:3906;visibility:visible;mso-wrap-style:square;v-text-anchor:top" coordsize="4146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8x6xAAAANsAAAAPAAAAZHJzL2Rvd25yZXYueG1sRI9PawIx&#10;FMTvQr9DeIXeNFsr/lmNUlqKQk/qgh6fm+dmcfMSNqmu394UCj0OM/MbZrHqbCOu1IbasYLXQQaC&#10;uHS65kpBsf/qT0GEiKyxcUwK7hRgtXzqLTDX7sZbuu5iJRKEQ44KTIw+lzKUhiyGgfPEyTu71mJM&#10;sq2kbvGW4LaRwywbS4s1pwWDnj4MlZfdj1UwLj679XbyZkamOJSTkz/44/daqZfn7n0OIlIX/8N/&#10;7Y1WMBvC75f0A+TyAQAA//8DAFBLAQItABQABgAIAAAAIQDb4fbL7gAAAIUBAAATAAAAAAAAAAAA&#10;AAAAAAAAAABbQ29udGVudF9UeXBlc10ueG1sUEsBAi0AFAAGAAgAAAAhAFr0LFu/AAAAFQEAAAsA&#10;AAAAAAAAAAAAAAAAHwEAAF9yZWxzLy5yZWxzUEsBAi0AFAAGAAgAAAAhAL3TzHrEAAAA2wAAAA8A&#10;AAAAAAAAAAAAAAAABwIAAGRycy9kb3ducmV2LnhtbFBLBQYAAAAAAwADALcAAAD4AgAAAAA=&#10;" path="m10,l,10,4052,3828r11,-11l10,xe" fillcolor="red" stroked="f">
                    <v:path arrowok="t" o:connecttype="custom" o:connectlocs="10,0;0,10;4052,3828;4063,3817;10,0" o:connectangles="0,0,0,0,0"/>
                  </v:shape>
                </v:group>
                <w10:wrap anchorx="page"/>
              </v:group>
            </w:pict>
          </mc:Fallback>
        </mc:AlternateContent>
      </w:r>
      <w:r w:rsidR="00030218">
        <w:t>Note:</w:t>
      </w:r>
      <w:r w:rsidR="00030218">
        <w:rPr>
          <w:spacing w:val="-4"/>
        </w:rPr>
        <w:t xml:space="preserve"> </w:t>
      </w:r>
      <w:r w:rsidR="00030218">
        <w:rPr>
          <w:spacing w:val="-1"/>
        </w:rPr>
        <w:t xml:space="preserve">information </w:t>
      </w:r>
      <w:r w:rsidR="00030218">
        <w:t>regarding</w:t>
      </w:r>
      <w:r w:rsidR="00030218">
        <w:rPr>
          <w:spacing w:val="-1"/>
        </w:rPr>
        <w:t xml:space="preserve"> supported formats</w:t>
      </w:r>
      <w:r w:rsidR="00030218">
        <w:rPr>
          <w:spacing w:val="-2"/>
        </w:rPr>
        <w:t xml:space="preserve"> </w:t>
      </w:r>
      <w:r w:rsidR="00030218">
        <w:t>and</w:t>
      </w:r>
      <w:r w:rsidR="00030218">
        <w:rPr>
          <w:spacing w:val="-1"/>
        </w:rPr>
        <w:t xml:space="preserve"> </w:t>
      </w:r>
      <w:r w:rsidR="00030218">
        <w:rPr>
          <w:spacing w:val="-3"/>
        </w:rPr>
        <w:t>file</w:t>
      </w:r>
      <w:r w:rsidR="00030218">
        <w:rPr>
          <w:spacing w:val="-1"/>
        </w:rPr>
        <w:t xml:space="preserve"> </w:t>
      </w:r>
      <w:r w:rsidR="00030218">
        <w:t>size</w:t>
      </w:r>
      <w:r w:rsidR="00030218">
        <w:rPr>
          <w:spacing w:val="-1"/>
        </w:rPr>
        <w:t xml:space="preserve"> for</w:t>
      </w:r>
      <w:r w:rsidR="00030218">
        <w:rPr>
          <w:spacing w:val="-2"/>
        </w:rPr>
        <w:t xml:space="preserve"> </w:t>
      </w:r>
      <w:r w:rsidR="00030218">
        <w:t>documents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 xml:space="preserve">to </w:t>
      </w:r>
      <w:r w:rsidR="00030218">
        <w:t>be</w:t>
      </w:r>
      <w:r w:rsidR="00030218">
        <w:rPr>
          <w:spacing w:val="57"/>
        </w:rPr>
        <w:t xml:space="preserve"> </w:t>
      </w:r>
      <w:r w:rsidR="00030218">
        <w:t>uploaded.</w:t>
      </w:r>
      <w:r w:rsidR="00030218">
        <w:rPr>
          <w:spacing w:val="-4"/>
        </w:rPr>
        <w:t xml:space="preserve"> </w:t>
      </w:r>
      <w:r w:rsidR="00030218">
        <w:rPr>
          <w:spacing w:val="-1"/>
        </w:rPr>
        <w:t xml:space="preserve">Once </w:t>
      </w:r>
      <w:r w:rsidR="00030218">
        <w:rPr>
          <w:spacing w:val="-2"/>
        </w:rPr>
        <w:t>you</w:t>
      </w:r>
      <w:r w:rsidR="00030218">
        <w:rPr>
          <w:spacing w:val="-1"/>
        </w:rPr>
        <w:t xml:space="preserve"> </w:t>
      </w:r>
      <w:r w:rsidR="00030218">
        <w:t>upload</w:t>
      </w:r>
      <w:r w:rsidR="00030218">
        <w:rPr>
          <w:spacing w:val="-1"/>
        </w:rPr>
        <w:t xml:space="preserve"> your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>transcript,</w:t>
      </w:r>
      <w:r w:rsidR="00030218">
        <w:rPr>
          <w:spacing w:val="1"/>
        </w:rPr>
        <w:t xml:space="preserve"> </w:t>
      </w:r>
      <w:r w:rsidR="00030218">
        <w:rPr>
          <w:spacing w:val="-2"/>
        </w:rPr>
        <w:t>you</w:t>
      </w:r>
      <w:r w:rsidR="00030218">
        <w:rPr>
          <w:spacing w:val="4"/>
        </w:rPr>
        <w:t xml:space="preserve"> </w:t>
      </w:r>
      <w:r w:rsidR="00030218">
        <w:t>can</w:t>
      </w:r>
      <w:r w:rsidR="00030218">
        <w:rPr>
          <w:spacing w:val="-1"/>
        </w:rPr>
        <w:t xml:space="preserve"> </w:t>
      </w:r>
      <w:r w:rsidR="00030218">
        <w:t>view</w:t>
      </w:r>
      <w:r w:rsidR="00030218">
        <w:rPr>
          <w:spacing w:val="-11"/>
        </w:rPr>
        <w:t xml:space="preserve"> </w:t>
      </w:r>
      <w:r w:rsidR="00030218">
        <w:rPr>
          <w:spacing w:val="-1"/>
        </w:rPr>
        <w:t xml:space="preserve">the </w:t>
      </w:r>
      <w:r w:rsidR="00030218">
        <w:t>uploaded</w:t>
      </w:r>
      <w:r w:rsidR="00030218">
        <w:rPr>
          <w:spacing w:val="-1"/>
        </w:rPr>
        <w:t xml:space="preserve"> </w:t>
      </w:r>
      <w:r w:rsidR="00030218">
        <w:rPr>
          <w:spacing w:val="-2"/>
        </w:rPr>
        <w:t>file</w:t>
      </w:r>
      <w:r w:rsidR="00030218">
        <w:rPr>
          <w:spacing w:val="-1"/>
        </w:rPr>
        <w:t xml:space="preserve"> </w:t>
      </w:r>
      <w:r w:rsidR="00030218">
        <w:t>by</w:t>
      </w:r>
      <w:r w:rsidR="00030218">
        <w:rPr>
          <w:spacing w:val="49"/>
        </w:rPr>
        <w:t xml:space="preserve"> </w:t>
      </w:r>
      <w:r w:rsidR="00030218">
        <w:rPr>
          <w:spacing w:val="-1"/>
        </w:rPr>
        <w:t xml:space="preserve">clicking </w:t>
      </w:r>
      <w:r w:rsidR="00030218">
        <w:t>on</w:t>
      </w:r>
      <w:r w:rsidR="00030218">
        <w:rPr>
          <w:spacing w:val="1"/>
        </w:rPr>
        <w:t xml:space="preserve"> </w:t>
      </w:r>
      <w:r w:rsidR="00030218">
        <w:rPr>
          <w:b/>
          <w:bCs/>
          <w:color w:val="00AF50"/>
          <w:spacing w:val="1"/>
        </w:rPr>
        <w:t>“View”</w:t>
      </w:r>
      <w:r w:rsidR="00030218">
        <w:rPr>
          <w:color w:val="000000"/>
          <w:spacing w:val="1"/>
        </w:rPr>
        <w:t>.</w:t>
      </w:r>
      <w:r w:rsidR="00030218">
        <w:rPr>
          <w:color w:val="000000"/>
          <w:spacing w:val="-4"/>
        </w:rPr>
        <w:t xml:space="preserve"> If</w:t>
      </w:r>
      <w:r w:rsidR="00030218">
        <w:rPr>
          <w:color w:val="000000"/>
          <w:spacing w:val="6"/>
        </w:rPr>
        <w:t xml:space="preserve"> </w:t>
      </w:r>
      <w:r w:rsidR="00030218">
        <w:rPr>
          <w:color w:val="000000"/>
          <w:spacing w:val="-2"/>
        </w:rPr>
        <w:t>you</w:t>
      </w:r>
      <w:r w:rsidR="00030218">
        <w:rPr>
          <w:color w:val="000000"/>
          <w:spacing w:val="-1"/>
        </w:rPr>
        <w:t xml:space="preserve"> </w:t>
      </w:r>
      <w:r w:rsidR="00030218">
        <w:rPr>
          <w:color w:val="000000"/>
        </w:rPr>
        <w:t>need</w:t>
      </w:r>
      <w:r w:rsidR="00030218">
        <w:rPr>
          <w:color w:val="000000"/>
          <w:spacing w:val="-1"/>
        </w:rPr>
        <w:t xml:space="preserve"> to </w:t>
      </w:r>
      <w:r w:rsidR="00030218">
        <w:rPr>
          <w:color w:val="000000"/>
        </w:rPr>
        <w:t>remove</w:t>
      </w:r>
      <w:r w:rsidR="00030218">
        <w:rPr>
          <w:color w:val="000000"/>
          <w:spacing w:val="-1"/>
        </w:rPr>
        <w:t xml:space="preserve"> the uploaded </w:t>
      </w:r>
      <w:r w:rsidR="00030218">
        <w:rPr>
          <w:color w:val="000000"/>
          <w:spacing w:val="-3"/>
        </w:rPr>
        <w:t>file</w:t>
      </w:r>
      <w:r w:rsidR="00030218">
        <w:rPr>
          <w:color w:val="000000"/>
          <w:spacing w:val="-1"/>
        </w:rPr>
        <w:t xml:space="preserve"> from</w:t>
      </w:r>
      <w:r w:rsidR="00030218">
        <w:rPr>
          <w:color w:val="000000"/>
          <w:spacing w:val="3"/>
        </w:rPr>
        <w:t xml:space="preserve"> </w:t>
      </w:r>
      <w:r w:rsidR="00030218">
        <w:rPr>
          <w:color w:val="000000"/>
          <w:spacing w:val="-1"/>
        </w:rPr>
        <w:t>the system,</w:t>
      </w:r>
      <w:r w:rsidR="00030218">
        <w:rPr>
          <w:color w:val="000000"/>
          <w:spacing w:val="-4"/>
        </w:rPr>
        <w:t xml:space="preserve"> </w:t>
      </w:r>
      <w:r w:rsidR="00030218">
        <w:rPr>
          <w:color w:val="000000"/>
          <w:spacing w:val="-1"/>
        </w:rPr>
        <w:t>click</w:t>
      </w:r>
      <w:r w:rsidR="00030218">
        <w:rPr>
          <w:color w:val="000000"/>
          <w:spacing w:val="3"/>
        </w:rPr>
        <w:t xml:space="preserve"> </w:t>
      </w:r>
      <w:r w:rsidR="00030218">
        <w:rPr>
          <w:color w:val="000000"/>
        </w:rPr>
        <w:t>on</w:t>
      </w:r>
    </w:p>
    <w:p w:rsidR="00030218" w:rsidRDefault="00030218">
      <w:pPr>
        <w:pStyle w:val="BodyText"/>
        <w:kinsoku w:val="0"/>
        <w:overflowPunct w:val="0"/>
        <w:spacing w:before="4"/>
        <w:ind w:right="196"/>
        <w:rPr>
          <w:color w:val="000000"/>
          <w:spacing w:val="-1"/>
        </w:rPr>
      </w:pPr>
      <w:r>
        <w:rPr>
          <w:b/>
          <w:bCs/>
          <w:color w:val="FF0000"/>
          <w:spacing w:val="-67"/>
          <w:u w:val="thick"/>
        </w:rPr>
        <w:t xml:space="preserve"> </w:t>
      </w:r>
      <w:r>
        <w:rPr>
          <w:b/>
          <w:bCs/>
          <w:color w:val="FF0000"/>
          <w:u w:val="thick"/>
        </w:rPr>
        <w:t>“D</w:t>
      </w:r>
      <w:r>
        <w:rPr>
          <w:b/>
          <w:bCs/>
          <w:color w:val="FF0000"/>
          <w:spacing w:val="-66"/>
          <w:u w:val="thick"/>
        </w:rPr>
        <w:t xml:space="preserve"> </w:t>
      </w:r>
      <w:r>
        <w:rPr>
          <w:b/>
          <w:bCs/>
          <w:color w:val="FF0000"/>
          <w:u w:val="thick"/>
        </w:rPr>
        <w:t>e</w:t>
      </w:r>
      <w:r>
        <w:rPr>
          <w:b/>
          <w:bCs/>
          <w:color w:val="FF0000"/>
          <w:spacing w:val="-66"/>
          <w:u w:val="thick"/>
        </w:rPr>
        <w:t xml:space="preserve"> </w:t>
      </w:r>
      <w:r>
        <w:rPr>
          <w:b/>
          <w:bCs/>
          <w:color w:val="FF0000"/>
          <w:spacing w:val="-1"/>
          <w:u w:val="thick"/>
        </w:rPr>
        <w:t>le</w:t>
      </w:r>
      <w:r>
        <w:rPr>
          <w:b/>
          <w:bCs/>
          <w:color w:val="FF0000"/>
          <w:spacing w:val="-66"/>
          <w:u w:val="thick"/>
        </w:rPr>
        <w:t xml:space="preserve"> </w:t>
      </w:r>
      <w:r>
        <w:rPr>
          <w:b/>
          <w:bCs/>
          <w:color w:val="FF0000"/>
          <w:u w:val="thick"/>
        </w:rPr>
        <w:t>te</w:t>
      </w:r>
      <w:r>
        <w:rPr>
          <w:b/>
          <w:bCs/>
          <w:color w:val="FF0000"/>
          <w:spacing w:val="-66"/>
          <w:u w:val="thick"/>
        </w:rPr>
        <w:t xml:space="preserve"> </w:t>
      </w:r>
      <w:r>
        <w:rPr>
          <w:b/>
          <w:bCs/>
          <w:color w:val="FF0000"/>
          <w:u w:val="thick"/>
        </w:rPr>
        <w:t>”</w:t>
      </w:r>
      <w:r>
        <w:rPr>
          <w:b/>
          <w:bCs/>
          <w:color w:val="FF0000"/>
          <w:spacing w:val="-66"/>
          <w:u w:val="thick"/>
        </w:rPr>
        <w:t xml:space="preserve"> 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Both </w:t>
      </w:r>
      <w:r>
        <w:rPr>
          <w:color w:val="000000"/>
          <w:spacing w:val="-2"/>
        </w:rPr>
        <w:t xml:space="preserve">“View” </w:t>
      </w:r>
      <w:r>
        <w:rPr>
          <w:color w:val="000000"/>
        </w:rPr>
        <w:t>and</w:t>
      </w:r>
      <w:r>
        <w:rPr>
          <w:color w:val="000000"/>
          <w:spacing w:val="-1"/>
        </w:rPr>
        <w:t xml:space="preserve"> “Delete”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1"/>
        </w:rPr>
        <w:t xml:space="preserve"> situated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the bottom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section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 xml:space="preserve">pertaining to the </w:t>
      </w:r>
      <w:r>
        <w:rPr>
          <w:color w:val="000000"/>
        </w:rPr>
        <w:t>academic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 xml:space="preserve">qualification </w:t>
      </w:r>
      <w:r>
        <w:rPr>
          <w:color w:val="000000"/>
        </w:rPr>
        <w:t>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shown</w:t>
      </w:r>
      <w:r>
        <w:rPr>
          <w:color w:val="000000"/>
          <w:spacing w:val="-1"/>
        </w:rPr>
        <w:t xml:space="preserve"> below.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11"/>
        <w:ind w:left="0"/>
        <w:rPr>
          <w:sz w:val="27"/>
          <w:szCs w:val="27"/>
        </w:rPr>
      </w:pPr>
    </w:p>
    <w:p w:rsidR="00030218" w:rsidRDefault="00030218">
      <w:pPr>
        <w:pStyle w:val="Heading3"/>
        <w:numPr>
          <w:ilvl w:val="0"/>
          <w:numId w:val="2"/>
        </w:numPr>
        <w:tabs>
          <w:tab w:val="left" w:pos="1181"/>
        </w:tabs>
        <w:kinsoku w:val="0"/>
        <w:overflowPunct w:val="0"/>
        <w:spacing w:before="0"/>
        <w:ind w:left="1181" w:hanging="720"/>
        <w:rPr>
          <w:b w:val="0"/>
          <w:bCs w:val="0"/>
          <w:i w:val="0"/>
          <w:iCs w:val="0"/>
        </w:rPr>
      </w:pPr>
      <w:bookmarkStart w:id="13" w:name="viii) “Selecting your Department(s)” sec"/>
      <w:bookmarkEnd w:id="13"/>
      <w:r>
        <w:rPr>
          <w:spacing w:val="-1"/>
        </w:rPr>
        <w:t>“Selecting your</w:t>
      </w:r>
      <w:r>
        <w:t xml:space="preserve"> </w:t>
      </w:r>
      <w:r>
        <w:rPr>
          <w:spacing w:val="-1"/>
        </w:rPr>
        <w:t>Department(s)”</w:t>
      </w:r>
      <w:r>
        <w:rPr>
          <w:spacing w:val="-4"/>
        </w:rPr>
        <w:t xml:space="preserve"> </w:t>
      </w:r>
      <w:r>
        <w:rPr>
          <w:spacing w:val="-1"/>
        </w:rPr>
        <w:t>section</w:t>
      </w:r>
    </w:p>
    <w:p w:rsidR="00030218" w:rsidRDefault="00030218">
      <w:pPr>
        <w:pStyle w:val="BodyText"/>
        <w:kinsoku w:val="0"/>
        <w:overflowPunct w:val="0"/>
        <w:spacing w:before="232"/>
        <w:ind w:right="196"/>
        <w:rPr>
          <w:color w:val="000000"/>
          <w:spacing w:val="-2"/>
        </w:rPr>
      </w:pPr>
      <w:bookmarkStart w:id="14" w:name="Here you will use the drop down menus pr"/>
      <w:bookmarkEnd w:id="14"/>
      <w:r>
        <w:t>Here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t>use</w:t>
      </w:r>
      <w:r>
        <w:rPr>
          <w:spacing w:val="-1"/>
        </w:rPr>
        <w:t xml:space="preserve"> the </w:t>
      </w:r>
      <w:r>
        <w:t>drop</w:t>
      </w:r>
      <w:r>
        <w:rPr>
          <w:spacing w:val="-1"/>
        </w:rPr>
        <w:t xml:space="preserve"> </w:t>
      </w:r>
      <w:r>
        <w:rPr>
          <w:spacing w:val="-2"/>
        </w:rPr>
        <w:t>down</w:t>
      </w:r>
      <w:r>
        <w:rPr>
          <w:spacing w:val="-1"/>
        </w:rPr>
        <w:t xml:space="preserve"> </w:t>
      </w:r>
      <w:r>
        <w:t>menus</w:t>
      </w:r>
      <w:r>
        <w:rPr>
          <w:spacing w:val="-2"/>
        </w:rPr>
        <w:t xml:space="preserve"> </w:t>
      </w:r>
      <w:r>
        <w:rPr>
          <w:spacing w:val="-1"/>
        </w:rPr>
        <w:t xml:space="preserve">provided to indicate </w:t>
      </w:r>
      <w:r>
        <w:t>up</w:t>
      </w:r>
      <w:r>
        <w:rPr>
          <w:spacing w:val="-1"/>
        </w:rPr>
        <w:t xml:space="preserve"> to</w:t>
      </w:r>
      <w:r>
        <w:rPr>
          <w:spacing w:val="4"/>
        </w:rPr>
        <w:t xml:space="preserve"> </w:t>
      </w:r>
      <w:r>
        <w:t>three</w:t>
      </w:r>
      <w:r>
        <w:rPr>
          <w:spacing w:val="-1"/>
        </w:rPr>
        <w:t xml:space="preserve"> Departments</w:t>
      </w:r>
      <w:r>
        <w:rPr>
          <w:spacing w:val="61"/>
        </w:rPr>
        <w:t xml:space="preserve"> </w:t>
      </w:r>
      <w:r>
        <w:rPr>
          <w:spacing w:val="-2"/>
        </w:rPr>
        <w:t>where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wish</w:t>
      </w:r>
      <w:r>
        <w:rPr>
          <w:spacing w:val="-1"/>
        </w:rPr>
        <w:t xml:space="preserve"> to</w:t>
      </w:r>
      <w:r>
        <w:rPr>
          <w:spacing w:val="4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Taught</w:t>
      </w:r>
      <w:r>
        <w:rPr>
          <w:spacing w:val="-4"/>
        </w:rPr>
        <w:t xml:space="preserve"> </w:t>
      </w:r>
      <w:r>
        <w:t>Master’s</w:t>
      </w:r>
      <w:r>
        <w:rPr>
          <w:spacing w:val="-2"/>
        </w:rPr>
        <w:t xml:space="preserve"> </w:t>
      </w:r>
      <w:r>
        <w:t>programme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rPr>
          <w:spacing w:val="1"/>
        </w:rPr>
        <w:t>201</w:t>
      </w:r>
      <w:r w:rsidR="00556BCC">
        <w:rPr>
          <w:spacing w:val="1"/>
        </w:rPr>
        <w:t>9</w:t>
      </w:r>
      <w:r>
        <w:rPr>
          <w:spacing w:val="1"/>
        </w:rPr>
        <w:t xml:space="preserve">. </w:t>
      </w:r>
      <w:r>
        <w:rPr>
          <w:spacing w:val="-4"/>
        </w:rPr>
        <w:t>You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1,</w:t>
      </w:r>
      <w:r>
        <w:rPr>
          <w:spacing w:val="3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Departments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these</w:t>
      </w:r>
      <w:r>
        <w:rPr>
          <w:spacing w:val="-1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correspond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the </w:t>
      </w:r>
      <w:r>
        <w:t>Departments</w:t>
      </w:r>
      <w:r>
        <w:rPr>
          <w:spacing w:val="-2"/>
        </w:rPr>
        <w:t xml:space="preserve"> </w:t>
      </w:r>
      <w:r>
        <w:t>running</w:t>
      </w:r>
      <w:r>
        <w:rPr>
          <w:spacing w:val="-1"/>
        </w:rPr>
        <w:t xml:space="preserve"> the</w:t>
      </w:r>
      <w:r>
        <w:rPr>
          <w:spacing w:val="27"/>
        </w:rPr>
        <w:t xml:space="preserve"> </w:t>
      </w:r>
      <w:r>
        <w:rPr>
          <w:spacing w:val="-1"/>
        </w:rPr>
        <w:t>Masters</w:t>
      </w:r>
      <w:r>
        <w:rPr>
          <w:spacing w:val="-2"/>
        </w:rPr>
        <w:t xml:space="preserve"> </w:t>
      </w:r>
      <w:r>
        <w:t>programmes</w:t>
      </w:r>
      <w:r>
        <w:rPr>
          <w:spacing w:val="-2"/>
        </w:rPr>
        <w:t xml:space="preserve"> </w:t>
      </w:r>
      <w:r>
        <w:rPr>
          <w:spacing w:val="-1"/>
        </w:rPr>
        <w:t xml:space="preserve">selected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5"/>
        </w:rPr>
        <w:t xml:space="preserve"> </w:t>
      </w:r>
      <w:hyperlink r:id="rId30" w:history="1">
        <w:r>
          <w:rPr>
            <w:color w:val="0000FF"/>
            <w:spacing w:val="-2"/>
            <w:u w:val="thick"/>
          </w:rPr>
          <w:t>www.pac.ie</w:t>
        </w:r>
        <w:r>
          <w:rPr>
            <w:color w:val="0000FF"/>
            <w:u w:val="thick"/>
          </w:rPr>
          <w:t xml:space="preserve"> </w:t>
        </w:r>
      </w:hyperlink>
      <w:r>
        <w:rPr>
          <w:color w:val="000000"/>
        </w:rPr>
        <w:t>online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course</w:t>
      </w:r>
      <w:r>
        <w:rPr>
          <w:color w:val="000000"/>
          <w:spacing w:val="-1"/>
        </w:rPr>
        <w:t xml:space="preserve"> application.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While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it</w:t>
      </w:r>
    </w:p>
    <w:p w:rsidR="00030218" w:rsidRDefault="00030218">
      <w:pPr>
        <w:pStyle w:val="BodyText"/>
        <w:kinsoku w:val="0"/>
        <w:overflowPunct w:val="0"/>
        <w:spacing w:before="232"/>
        <w:ind w:right="196"/>
        <w:rPr>
          <w:color w:val="000000"/>
          <w:spacing w:val="-2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030218" w:rsidRDefault="00030218">
      <w:pPr>
        <w:pStyle w:val="BodyText"/>
        <w:kinsoku w:val="0"/>
        <w:overflowPunct w:val="0"/>
        <w:spacing w:before="69"/>
        <w:ind w:right="81"/>
        <w:rPr>
          <w:spacing w:val="-1"/>
        </w:rPr>
      </w:pPr>
      <w:r>
        <w:rPr>
          <w:spacing w:val="-2"/>
        </w:rPr>
        <w:t xml:space="preserve">is </w:t>
      </w:r>
      <w:r>
        <w:rPr>
          <w:spacing w:val="-1"/>
        </w:rPr>
        <w:t>possible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t xml:space="preserve"> an</w:t>
      </w:r>
      <w:r>
        <w:rPr>
          <w:spacing w:val="-1"/>
        </w:rPr>
        <w:t xml:space="preserve"> applicant</w:t>
      </w:r>
      <w:r>
        <w:rPr>
          <w:spacing w:val="-4"/>
        </w:rPr>
        <w:t xml:space="preserve"> </w:t>
      </w:r>
      <w:r>
        <w:rPr>
          <w:spacing w:val="-1"/>
        </w:rPr>
        <w:t xml:space="preserve">to </w:t>
      </w:r>
      <w:r>
        <w:t>receive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offer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scholarship,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 xml:space="preserve">is </w:t>
      </w:r>
      <w:r>
        <w:t>only</w:t>
      </w:r>
      <w:r>
        <w:rPr>
          <w:spacing w:val="67"/>
        </w:rPr>
        <w:t xml:space="preserve"> </w:t>
      </w:r>
      <w:r>
        <w:rPr>
          <w:spacing w:val="-1"/>
        </w:rPr>
        <w:t xml:space="preserve">possible to </w:t>
      </w:r>
      <w:r>
        <w:t>accept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scholarship </w:t>
      </w:r>
      <w:r>
        <w:rPr>
          <w:spacing w:val="-2"/>
        </w:rPr>
        <w:t>award</w:t>
      </w:r>
      <w:r>
        <w:rPr>
          <w:spacing w:val="-1"/>
        </w:rPr>
        <w:t xml:space="preserve"> overall.</w:t>
      </w:r>
    </w:p>
    <w:p w:rsidR="00030218" w:rsidRDefault="00030218">
      <w:pPr>
        <w:pStyle w:val="BodyText"/>
        <w:kinsoku w:val="0"/>
        <w:overflowPunct w:val="0"/>
        <w:spacing w:before="11"/>
        <w:ind w:left="0"/>
        <w:rPr>
          <w:sz w:val="20"/>
          <w:szCs w:val="20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34050" cy="33623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21"/>
          <w:szCs w:val="21"/>
        </w:rPr>
      </w:pPr>
    </w:p>
    <w:p w:rsidR="00030218" w:rsidRDefault="00030218">
      <w:pPr>
        <w:pStyle w:val="Heading3"/>
        <w:numPr>
          <w:ilvl w:val="0"/>
          <w:numId w:val="2"/>
        </w:numPr>
        <w:tabs>
          <w:tab w:val="left" w:pos="1181"/>
        </w:tabs>
        <w:kinsoku w:val="0"/>
        <w:overflowPunct w:val="0"/>
        <w:spacing w:before="0"/>
        <w:ind w:left="1181" w:hanging="720"/>
        <w:rPr>
          <w:b w:val="0"/>
          <w:bCs w:val="0"/>
          <w:i w:val="0"/>
          <w:iCs w:val="0"/>
        </w:rPr>
      </w:pPr>
      <w:bookmarkStart w:id="15" w:name="ix) “Student Grant Recipients” section"/>
      <w:bookmarkEnd w:id="15"/>
      <w:r>
        <w:rPr>
          <w:spacing w:val="-1"/>
        </w:rPr>
        <w:t>“Student</w:t>
      </w:r>
      <w:r>
        <w:rPr>
          <w:spacing w:val="-4"/>
        </w:rPr>
        <w:t xml:space="preserve"> </w:t>
      </w:r>
      <w:r>
        <w:t>Grant</w:t>
      </w:r>
      <w:r>
        <w:rPr>
          <w:spacing w:val="-1"/>
        </w:rPr>
        <w:t xml:space="preserve"> Recipients”</w:t>
      </w:r>
      <w:r>
        <w:rPr>
          <w:spacing w:val="-4"/>
        </w:rPr>
        <w:t xml:space="preserve"> </w:t>
      </w:r>
      <w:r>
        <w:t>section</w:t>
      </w:r>
    </w:p>
    <w:p w:rsidR="00030218" w:rsidRDefault="00030218">
      <w:pPr>
        <w:pStyle w:val="BodyText"/>
        <w:kinsoku w:val="0"/>
        <w:overflowPunct w:val="0"/>
        <w:spacing w:before="52"/>
        <w:ind w:right="288"/>
        <w:rPr>
          <w:spacing w:val="-1"/>
        </w:rPr>
      </w:pPr>
      <w:r>
        <w:rPr>
          <w:spacing w:val="-1"/>
        </w:rPr>
        <w:t xml:space="preserve">Where </w:t>
      </w:r>
      <w:r>
        <w:t>a</w:t>
      </w:r>
      <w:r>
        <w:rPr>
          <w:spacing w:val="-1"/>
        </w:rPr>
        <w:t xml:space="preserve"> tie-break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academic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occurs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 xml:space="preserve">the top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the scholarship </w:t>
      </w:r>
      <w:r>
        <w:t>ranking,</w:t>
      </w:r>
      <w:r>
        <w:rPr>
          <w:spacing w:val="73"/>
        </w:rPr>
        <w:t xml:space="preserve"> </w:t>
      </w:r>
      <w:r>
        <w:rPr>
          <w:spacing w:val="-1"/>
        </w:rPr>
        <w:t>applicants</w:t>
      </w:r>
      <w:r>
        <w:rPr>
          <w:spacing w:val="3"/>
        </w:rPr>
        <w:t xml:space="preserve"> </w:t>
      </w:r>
      <w:r>
        <w:rPr>
          <w:spacing w:val="-3"/>
        </w:rPr>
        <w:t>who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evidence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receipt</w:t>
      </w:r>
      <w:r>
        <w:rPr>
          <w:spacing w:val="-4"/>
        </w:rPr>
        <w:t xml:space="preserve"> </w:t>
      </w:r>
      <w:r>
        <w:rPr>
          <w:spacing w:val="3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61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year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preference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scholarship.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rPr>
          <w:spacing w:val="-1"/>
        </w:rPr>
        <w:t>applicant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receipt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final</w:t>
      </w:r>
      <w:r>
        <w:rPr>
          <w:spacing w:val="-1"/>
        </w:rPr>
        <w:t xml:space="preserve"> year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65"/>
        </w:rPr>
        <w:t xml:space="preserve"> </w:t>
      </w:r>
      <w:r>
        <w:rPr>
          <w:spacing w:val="-1"/>
        </w:rPr>
        <w:t xml:space="preserve">undergraduate </w:t>
      </w:r>
      <w:r>
        <w:t>honours</w:t>
      </w:r>
      <w:r>
        <w:rPr>
          <w:spacing w:val="-2"/>
        </w:rPr>
        <w:t xml:space="preserve"> </w:t>
      </w:r>
      <w:r>
        <w:t>degree,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assessment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53"/>
        </w:rPr>
        <w:t xml:space="preserve"> </w:t>
      </w:r>
      <w:r>
        <w:rPr>
          <w:spacing w:val="-1"/>
        </w:rPr>
        <w:t xml:space="preserve">application </w:t>
      </w:r>
      <w: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 </w:t>
      </w:r>
      <w:r>
        <w:rPr>
          <w:spacing w:val="1"/>
        </w:rPr>
        <w:t>event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two</w:t>
      </w:r>
      <w:r>
        <w:rPr>
          <w:spacing w:val="4"/>
        </w:rPr>
        <w:t xml:space="preserve"> </w:t>
      </w:r>
      <w:r>
        <w:t>top-ranked</w:t>
      </w:r>
      <w:r>
        <w:rPr>
          <w:spacing w:val="-1"/>
        </w:rPr>
        <w:t xml:space="preserve"> applicants</w:t>
      </w:r>
      <w:r>
        <w:rPr>
          <w:spacing w:val="-2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academic</w:t>
      </w:r>
      <w:r>
        <w:rPr>
          <w:spacing w:val="59"/>
        </w:rPr>
        <w:t xml:space="preserve"> </w:t>
      </w:r>
      <w:r>
        <w:rPr>
          <w:spacing w:val="-1"/>
        </w:rPr>
        <w:t>results.</w:t>
      </w:r>
      <w:r>
        <w:rPr>
          <w:spacing w:val="-4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to </w:t>
      </w:r>
      <w:r>
        <w:t>upload</w:t>
      </w:r>
      <w:r>
        <w:rPr>
          <w:spacing w:val="-1"/>
        </w:rPr>
        <w:t xml:space="preserve"> evidence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email</w:t>
      </w:r>
      <w:r>
        <w:rPr>
          <w:spacing w:val="-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letter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grant</w:t>
      </w:r>
      <w:r>
        <w:rPr>
          <w:spacing w:val="49"/>
        </w:rPr>
        <w:t xml:space="preserve"> </w:t>
      </w:r>
      <w:r>
        <w:rPr>
          <w:spacing w:val="-1"/>
        </w:rPr>
        <w:t>authority</w:t>
      </w:r>
      <w:r>
        <w:rPr>
          <w:spacing w:val="-7"/>
        </w:rPr>
        <w:t xml:space="preserve"> </w:t>
      </w:r>
      <w:r>
        <w:rPr>
          <w:spacing w:val="-1"/>
        </w:rPr>
        <w:t>confirming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receipt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grant</w:t>
      </w:r>
      <w:r>
        <w:rPr>
          <w:spacing w:val="-4"/>
        </w:rPr>
        <w:t xml:space="preserve"> </w:t>
      </w:r>
      <w:r>
        <w:rPr>
          <w:spacing w:val="-1"/>
        </w:rPr>
        <w:t xml:space="preserve">following the </w:t>
      </w:r>
      <w:r>
        <w:t>onscreen</w:t>
      </w:r>
      <w:r>
        <w:rPr>
          <w:spacing w:val="-1"/>
        </w:rPr>
        <w:t xml:space="preserve"> instructions.</w:t>
      </w:r>
    </w:p>
    <w:p w:rsidR="00030218" w:rsidRDefault="00030218">
      <w:pPr>
        <w:pStyle w:val="BodyText"/>
        <w:kinsoku w:val="0"/>
        <w:overflowPunct w:val="0"/>
        <w:ind w:right="196"/>
        <w:rPr>
          <w:spacing w:val="-1"/>
        </w:rPr>
      </w:pP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also</w:t>
      </w:r>
      <w:r>
        <w:rPr>
          <w:spacing w:val="-1"/>
        </w:rPr>
        <w:t xml:space="preserve"> declare their</w:t>
      </w:r>
      <w:r>
        <w:rPr>
          <w:spacing w:val="-2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scheme’s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conditions</w:t>
      </w:r>
      <w:r>
        <w:rPr>
          <w:spacing w:val="7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rPr>
          <w:spacing w:val="-2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section.</w:t>
      </w:r>
    </w:p>
    <w:p w:rsidR="00030218" w:rsidRDefault="00030218">
      <w:pPr>
        <w:pStyle w:val="BodyText"/>
        <w:kinsoku w:val="0"/>
        <w:overflowPunct w:val="0"/>
        <w:ind w:right="196"/>
        <w:rPr>
          <w:spacing w:val="-1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7"/>
        <w:ind w:left="0"/>
        <w:rPr>
          <w:sz w:val="23"/>
          <w:szCs w:val="23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34050" cy="33623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before="4"/>
        <w:ind w:left="0"/>
        <w:rPr>
          <w:sz w:val="18"/>
          <w:szCs w:val="18"/>
        </w:rPr>
      </w:pPr>
    </w:p>
    <w:p w:rsidR="00030218" w:rsidRDefault="00030218">
      <w:pPr>
        <w:pStyle w:val="BodyText"/>
        <w:tabs>
          <w:tab w:val="left" w:pos="1180"/>
        </w:tabs>
        <w:kinsoku w:val="0"/>
        <w:overflowPunct w:val="0"/>
        <w:spacing w:before="69"/>
        <w:ind w:left="460" w:right="81"/>
      </w:pPr>
      <w:r>
        <w:rPr>
          <w:b/>
          <w:bCs/>
          <w:i/>
          <w:iCs/>
        </w:rPr>
        <w:t>x)</w:t>
      </w:r>
      <w:r>
        <w:rPr>
          <w:b/>
          <w:bCs/>
          <w:i/>
          <w:iCs/>
        </w:rPr>
        <w:tab/>
      </w:r>
      <w:r>
        <w:rPr>
          <w:b/>
          <w:bCs/>
          <w:i/>
          <w:iCs/>
          <w:spacing w:val="-1"/>
        </w:rPr>
        <w:t>“Taught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Master’s</w:t>
      </w:r>
      <w:r>
        <w:rPr>
          <w:b/>
          <w:bCs/>
          <w:i/>
          <w:iCs/>
          <w:spacing w:val="-1"/>
        </w:rPr>
        <w:t xml:space="preserve"> </w:t>
      </w:r>
      <w:r>
        <w:rPr>
          <w:b/>
          <w:bCs/>
          <w:i/>
          <w:iCs/>
        </w:rPr>
        <w:t>Access</w:t>
      </w:r>
      <w:r>
        <w:rPr>
          <w:b/>
          <w:bCs/>
          <w:i/>
          <w:iCs/>
          <w:spacing w:val="-1"/>
        </w:rPr>
        <w:t xml:space="preserve"> Scholarship”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section</w:t>
      </w: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b/>
          <w:bCs/>
          <w:i/>
          <w:iCs/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288"/>
      </w:pPr>
      <w:r>
        <w:rPr>
          <w:spacing w:val="-2"/>
        </w:rPr>
        <w:t>All</w:t>
      </w:r>
      <w:r>
        <w:rPr>
          <w:spacing w:val="-1"/>
        </w:rPr>
        <w:t xml:space="preserve"> applicants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rPr>
          <w:spacing w:val="-1"/>
        </w:rPr>
        <w:t>indicate</w:t>
      </w:r>
      <w:r>
        <w:rPr>
          <w:spacing w:val="4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 xml:space="preserve">wish </w:t>
      </w:r>
      <w:r>
        <w:rPr>
          <w:spacing w:val="1"/>
        </w:rP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 taught</w:t>
      </w:r>
      <w:r>
        <w:rPr>
          <w:spacing w:val="51"/>
        </w:rPr>
        <w:t xml:space="preserve"> </w:t>
      </w:r>
      <w:r>
        <w:t>master’s</w:t>
      </w:r>
      <w:r>
        <w:rPr>
          <w:spacing w:val="-2"/>
        </w:rPr>
        <w:t xml:space="preserve"> </w:t>
      </w:r>
      <w:r>
        <w:rPr>
          <w:spacing w:val="-1"/>
        </w:rPr>
        <w:t xml:space="preserve">scholarship allocated </w:t>
      </w:r>
      <w:r>
        <w:t>under</w:t>
      </w:r>
      <w:r>
        <w:rPr>
          <w:spacing w:val="-2"/>
        </w:rPr>
        <w:t xml:space="preserve"> </w:t>
      </w:r>
      <w:r>
        <w:rPr>
          <w:spacing w:val="-1"/>
        </w:rPr>
        <w:t xml:space="preserve">the Maynooth </w:t>
      </w:r>
      <w:r>
        <w:t>Access</w:t>
      </w:r>
      <w:r>
        <w:rPr>
          <w:spacing w:val="-2"/>
        </w:rPr>
        <w:t xml:space="preserve"> </w:t>
      </w:r>
      <w:r>
        <w:t>Programme.</w:t>
      </w:r>
      <w:r>
        <w:rPr>
          <w:spacing w:val="3"/>
        </w:rPr>
        <w:t xml:space="preserve"> </w:t>
      </w:r>
      <w:r>
        <w:rPr>
          <w:spacing w:val="-4"/>
        </w:rPr>
        <w:t>If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are</w:t>
      </w:r>
      <w:r>
        <w:rPr>
          <w:spacing w:val="5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currently</w:t>
      </w:r>
      <w:r>
        <w:rPr>
          <w:spacing w:val="-7"/>
        </w:rPr>
        <w:t xml:space="preserve"> </w:t>
      </w:r>
      <w:r>
        <w:t>registered</w:t>
      </w:r>
      <w:r>
        <w:rPr>
          <w:spacing w:val="4"/>
        </w:rPr>
        <w:t xml:space="preserve"> </w:t>
      </w:r>
      <w:r>
        <w:rPr>
          <w:spacing w:val="-3"/>
        </w:rPr>
        <w:t>with</w:t>
      </w:r>
      <w:r>
        <w:rPr>
          <w:spacing w:val="-1"/>
        </w:rPr>
        <w:t xml:space="preserve"> the</w:t>
      </w:r>
      <w:r>
        <w:rPr>
          <w:spacing w:val="4"/>
        </w:rPr>
        <w:t xml:space="preserve"> </w:t>
      </w:r>
      <w:r>
        <w:rPr>
          <w:spacing w:val="-1"/>
        </w:rPr>
        <w:t>Maynooth University</w:t>
      </w:r>
      <w:r>
        <w:rPr>
          <w:spacing w:val="-7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Office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should</w:t>
      </w:r>
      <w:r>
        <w:rPr>
          <w:spacing w:val="65"/>
        </w:rPr>
        <w:t xml:space="preserve"> </w:t>
      </w:r>
      <w:r>
        <w:rPr>
          <w:spacing w:val="-1"/>
        </w:rPr>
        <w:t>select</w:t>
      </w:r>
      <w:r>
        <w:rPr>
          <w:spacing w:val="-3"/>
        </w:rPr>
        <w:t xml:space="preserve"> </w:t>
      </w:r>
      <w:r>
        <w:t>‘no’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answer</w:t>
      </w:r>
      <w: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 xml:space="preserve">this </w:t>
      </w:r>
      <w:r>
        <w:t>section.</w:t>
      </w: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23"/>
          <w:szCs w:val="23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610225" cy="3295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sz w:val="17"/>
          <w:szCs w:val="17"/>
        </w:rPr>
      </w:pPr>
    </w:p>
    <w:p w:rsidR="00030218" w:rsidRDefault="00030218">
      <w:pPr>
        <w:pStyle w:val="BodyText"/>
        <w:numPr>
          <w:ilvl w:val="0"/>
          <w:numId w:val="1"/>
        </w:numPr>
        <w:tabs>
          <w:tab w:val="left" w:pos="1181"/>
        </w:tabs>
        <w:kinsoku w:val="0"/>
        <w:overflowPunct w:val="0"/>
        <w:spacing w:before="64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“Recommendations”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section</w:t>
      </w:r>
    </w:p>
    <w:p w:rsidR="00030218" w:rsidRDefault="00030218">
      <w:pPr>
        <w:pStyle w:val="BodyText"/>
        <w:kinsoku w:val="0"/>
        <w:overflowPunct w:val="0"/>
        <w:spacing w:line="243" w:lineRule="auto"/>
        <w:ind w:right="196"/>
        <w:rPr>
          <w:spacing w:val="-1"/>
        </w:rPr>
      </w:pP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required for</w:t>
      </w:r>
      <w:r>
        <w:rPr>
          <w:spacing w:val="-2"/>
        </w:rPr>
        <w:t xml:space="preserve"> </w:t>
      </w:r>
      <w:r>
        <w:rPr>
          <w:spacing w:val="-1"/>
        </w:rPr>
        <w:t>Taught</w:t>
      </w:r>
      <w:r>
        <w:rPr>
          <w:spacing w:val="1"/>
        </w:rPr>
        <w:t xml:space="preserve"> </w:t>
      </w:r>
      <w:r>
        <w:t>Master’s</w:t>
      </w:r>
      <w:r>
        <w:rPr>
          <w:spacing w:val="-2"/>
        </w:rPr>
        <w:t xml:space="preserve"> </w:t>
      </w:r>
      <w:r>
        <w:rPr>
          <w:spacing w:val="-1"/>
        </w:rPr>
        <w:t>Scholarship applications.</w:t>
      </w:r>
      <w:r>
        <w:rPr>
          <w:spacing w:val="83"/>
        </w:rPr>
        <w:t xml:space="preserve"> </w:t>
      </w:r>
      <w:r>
        <w:rPr>
          <w:spacing w:val="-1"/>
        </w:rPr>
        <w:t>References</w:t>
      </w:r>
      <w:r>
        <w:rPr>
          <w:spacing w:val="-2"/>
        </w:rPr>
        <w:t xml:space="preserve"> </w:t>
      </w:r>
      <w:r>
        <w:rPr>
          <w:spacing w:val="-1"/>
        </w:rPr>
        <w:t xml:space="preserve">provided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considered.</w:t>
      </w:r>
      <w:r>
        <w:rPr>
          <w:spacing w:val="2"/>
        </w:rPr>
        <w:t xml:space="preserve"> </w:t>
      </w:r>
      <w:r>
        <w:t>Please</w:t>
      </w:r>
      <w:r>
        <w:rPr>
          <w:spacing w:val="-1"/>
        </w:rPr>
        <w:t xml:space="preserve"> ignore </w:t>
      </w:r>
      <w:r>
        <w:rPr>
          <w:spacing w:val="-2"/>
        </w:rPr>
        <w:t xml:space="preserve">this </w:t>
      </w:r>
      <w:r>
        <w:rPr>
          <w:spacing w:val="-1"/>
        </w:rPr>
        <w:t>section.</w:t>
      </w:r>
    </w:p>
    <w:p w:rsidR="00030218" w:rsidRDefault="00030218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34050" cy="33623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before="1"/>
        <w:ind w:left="0"/>
        <w:rPr>
          <w:sz w:val="28"/>
          <w:szCs w:val="28"/>
        </w:rPr>
      </w:pPr>
    </w:p>
    <w:p w:rsidR="00030218" w:rsidRDefault="00030218">
      <w:pPr>
        <w:pStyle w:val="Heading2"/>
        <w:numPr>
          <w:ilvl w:val="0"/>
          <w:numId w:val="1"/>
        </w:numPr>
        <w:tabs>
          <w:tab w:val="left" w:pos="1181"/>
        </w:tabs>
        <w:kinsoku w:val="0"/>
        <w:overflowPunct w:val="0"/>
        <w:spacing w:before="0"/>
        <w:rPr>
          <w:b w:val="0"/>
          <w:bCs w:val="0"/>
        </w:rPr>
      </w:pPr>
      <w:r>
        <w:rPr>
          <w:spacing w:val="-1"/>
        </w:rPr>
        <w:t>“Downloadable</w:t>
      </w:r>
      <w:r>
        <w:rPr>
          <w:spacing w:val="1"/>
        </w:rPr>
        <w:t xml:space="preserve"> </w:t>
      </w:r>
      <w:r>
        <w:rPr>
          <w:spacing w:val="-1"/>
        </w:rPr>
        <w:t>Forms”</w:t>
      </w:r>
      <w:r>
        <w:rPr>
          <w:spacing w:val="1"/>
        </w:rPr>
        <w:t xml:space="preserve"> </w:t>
      </w:r>
      <w:r>
        <w:rPr>
          <w:spacing w:val="-1"/>
        </w:rPr>
        <w:t>section</w:t>
      </w:r>
    </w:p>
    <w:p w:rsidR="00030218" w:rsidRDefault="00030218">
      <w:pPr>
        <w:pStyle w:val="BodyText"/>
        <w:kinsoku w:val="0"/>
        <w:overflowPunct w:val="0"/>
        <w:spacing w:before="11"/>
        <w:ind w:left="0"/>
        <w:rPr>
          <w:b/>
          <w:bCs/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196"/>
      </w:pPr>
      <w:r>
        <w:rPr>
          <w:spacing w:val="-1"/>
        </w:rPr>
        <w:t>Downloadable forms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required</w:t>
      </w:r>
      <w:r>
        <w:rPr>
          <w:spacing w:val="-1"/>
        </w:rPr>
        <w:t xml:space="preserve"> for</w:t>
      </w:r>
      <w:r>
        <w:rPr>
          <w:spacing w:val="3"/>
        </w:rPr>
        <w:t xml:space="preserve"> </w:t>
      </w:r>
      <w:r>
        <w:rPr>
          <w:spacing w:val="-1"/>
        </w:rPr>
        <w:t>Taught</w:t>
      </w:r>
      <w:r>
        <w:rPr>
          <w:spacing w:val="-4"/>
        </w:rPr>
        <w:t xml:space="preserve"> </w:t>
      </w:r>
      <w:r>
        <w:t>Master’s</w:t>
      </w:r>
      <w:r>
        <w:rPr>
          <w:spacing w:val="-2"/>
        </w:rPr>
        <w:t xml:space="preserve"> </w:t>
      </w:r>
      <w:r>
        <w:rPr>
          <w:spacing w:val="-1"/>
        </w:rPr>
        <w:t>Scholarship applications.</w:t>
      </w:r>
      <w:r>
        <w:rPr>
          <w:spacing w:val="67"/>
        </w:rPr>
        <w:t xml:space="preserve"> </w:t>
      </w:r>
      <w:r>
        <w:rPr>
          <w:u w:val="thick"/>
        </w:rPr>
        <w:t>They</w:t>
      </w:r>
      <w:r>
        <w:rPr>
          <w:spacing w:val="-7"/>
          <w:u w:val="thick"/>
        </w:rPr>
        <w:t xml:space="preserve"> </w:t>
      </w:r>
      <w:r>
        <w:rPr>
          <w:u w:val="thick"/>
        </w:rPr>
        <w:t>are</w:t>
      </w:r>
      <w:r>
        <w:rPr>
          <w:spacing w:val="-1"/>
          <w:u w:val="thick"/>
        </w:rPr>
        <w:t xml:space="preserve"> </w:t>
      </w:r>
      <w:r>
        <w:rPr>
          <w:u w:val="thick"/>
        </w:rPr>
        <w:t>only</w:t>
      </w:r>
      <w:r>
        <w:rPr>
          <w:spacing w:val="-7"/>
          <w:u w:val="thick"/>
        </w:rPr>
        <w:t xml:space="preserve"> </w:t>
      </w:r>
      <w:r>
        <w:rPr>
          <w:u w:val="thick"/>
        </w:rPr>
        <w:t>relevant</w:t>
      </w:r>
      <w:r>
        <w:rPr>
          <w:spacing w:val="-4"/>
          <w:u w:val="thick"/>
        </w:rPr>
        <w:t xml:space="preserve"> </w:t>
      </w:r>
      <w:r>
        <w:rPr>
          <w:spacing w:val="-1"/>
          <w:u w:val="thick"/>
        </w:rPr>
        <w:t xml:space="preserve">to Alumni Scholarship </w:t>
      </w:r>
      <w:r>
        <w:rPr>
          <w:u w:val="thick"/>
        </w:rPr>
        <w:t>applications</w:t>
      </w:r>
      <w:r>
        <w:t>.</w:t>
      </w:r>
      <w:r>
        <w:rPr>
          <w:spacing w:val="1"/>
        </w:rPr>
        <w:t xml:space="preserve"> </w:t>
      </w:r>
      <w:r>
        <w:rPr>
          <w:spacing w:val="-4"/>
        </w:rPr>
        <w:t>If</w:t>
      </w:r>
      <w:r>
        <w:rPr>
          <w:spacing w:val="7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graduate</w:t>
      </w:r>
      <w:r>
        <w:rPr>
          <w:spacing w:val="-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rPr>
          <w:spacing w:val="-1"/>
        </w:rPr>
        <w:t>Maynooth University</w:t>
      </w:r>
      <w:r>
        <w:rPr>
          <w:spacing w:val="-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uploading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Alumni</w:t>
      </w:r>
      <w:r>
        <w:rPr>
          <w:spacing w:val="-6"/>
        </w:rPr>
        <w:t xml:space="preserve"> </w:t>
      </w:r>
      <w:r>
        <w:rPr>
          <w:spacing w:val="-1"/>
        </w:rPr>
        <w:t xml:space="preserve">Scholarship </w:t>
      </w:r>
      <w:r>
        <w:t>personal</w:t>
      </w:r>
      <w:r>
        <w:rPr>
          <w:spacing w:val="76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rPr>
          <w:spacing w:val="-1"/>
        </w:rPr>
        <w:t>form,</w:t>
      </w:r>
      <w:r>
        <w:rPr>
          <w:spacing w:val="-4"/>
        </w:rPr>
        <w:t xml:space="preserve"> </w:t>
      </w:r>
      <w:r>
        <w:rPr>
          <w:spacing w:val="-1"/>
        </w:rPr>
        <w:t xml:space="preserve">please </w:t>
      </w:r>
      <w:r>
        <w:t>refer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the</w:t>
      </w:r>
      <w:r>
        <w:rPr>
          <w:spacing w:val="-1"/>
        </w:rPr>
        <w:t xml:space="preserve"> </w:t>
      </w:r>
      <w:r>
        <w:t>Alumni</w:t>
      </w:r>
      <w:r>
        <w:rPr>
          <w:spacing w:val="-6"/>
        </w:rPr>
        <w:t xml:space="preserve"> </w:t>
      </w:r>
      <w:r>
        <w:rPr>
          <w:spacing w:val="-1"/>
        </w:rPr>
        <w:t xml:space="preserve">Scholarship </w:t>
      </w:r>
      <w:r>
        <w:t>guidance.</w:t>
      </w: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34050" cy="33623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sz w:val="17"/>
          <w:szCs w:val="17"/>
        </w:rPr>
      </w:pPr>
    </w:p>
    <w:p w:rsidR="00030218" w:rsidRDefault="00030218">
      <w:pPr>
        <w:pStyle w:val="Heading2"/>
        <w:numPr>
          <w:ilvl w:val="0"/>
          <w:numId w:val="1"/>
        </w:numPr>
        <w:tabs>
          <w:tab w:val="left" w:pos="1181"/>
        </w:tabs>
        <w:kinsoku w:val="0"/>
        <w:overflowPunct w:val="0"/>
        <w:rPr>
          <w:b w:val="0"/>
          <w:bCs w:val="0"/>
        </w:rPr>
      </w:pPr>
      <w:r>
        <w:rPr>
          <w:spacing w:val="-1"/>
        </w:rPr>
        <w:t>“Checking</w:t>
      </w:r>
      <w:r>
        <w:rPr>
          <w:spacing w:val="5"/>
        </w:rPr>
        <w:t xml:space="preserve"> </w:t>
      </w:r>
      <w:r>
        <w:rPr>
          <w:spacing w:val="-3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application”</w:t>
      </w:r>
      <w:r>
        <w:rPr>
          <w:spacing w:val="1"/>
        </w:rPr>
        <w:t xml:space="preserve"> </w:t>
      </w:r>
      <w:r>
        <w:rPr>
          <w:spacing w:val="-1"/>
        </w:rPr>
        <w:t>section</w:t>
      </w:r>
    </w:p>
    <w:p w:rsidR="00030218" w:rsidRDefault="00030218">
      <w:pPr>
        <w:pStyle w:val="BodyText"/>
        <w:kinsoku w:val="0"/>
        <w:overflowPunct w:val="0"/>
        <w:spacing w:before="5"/>
        <w:ind w:left="0"/>
        <w:rPr>
          <w:b/>
          <w:bCs/>
        </w:rPr>
      </w:pPr>
    </w:p>
    <w:p w:rsidR="00030218" w:rsidRDefault="00223C93">
      <w:pPr>
        <w:pStyle w:val="BodyText"/>
        <w:kinsoku w:val="0"/>
        <w:overflowPunct w:val="0"/>
        <w:ind w:right="258"/>
        <w:rPr>
          <w:color w:val="000000"/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854710</wp:posOffset>
                </wp:positionV>
                <wp:extent cx="5730875" cy="3561080"/>
                <wp:effectExtent l="0" t="0" r="0" b="0"/>
                <wp:wrapNone/>
                <wp:docPr id="6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3561080"/>
                          <a:chOff x="1470" y="1346"/>
                          <a:chExt cx="9025" cy="5608"/>
                        </a:xfrm>
                      </wpg:grpSpPr>
                      <wps:wsp>
                        <wps:cNvPr id="7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470" y="1655"/>
                            <a:ext cx="9020" cy="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34050" cy="3362325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34050" cy="3362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Freeform 42"/>
                        <wps:cNvSpPr>
                          <a:spLocks/>
                        </wps:cNvSpPr>
                        <wps:spPr bwMode="auto">
                          <a:xfrm>
                            <a:off x="5625" y="3344"/>
                            <a:ext cx="1875" cy="480"/>
                          </a:xfrm>
                          <a:custGeom>
                            <a:avLst/>
                            <a:gdLst>
                              <a:gd name="T0" fmla="*/ 3 w 1875"/>
                              <a:gd name="T1" fmla="*/ 220 h 480"/>
                              <a:gd name="T2" fmla="*/ 27 w 1875"/>
                              <a:gd name="T3" fmla="*/ 182 h 480"/>
                              <a:gd name="T4" fmla="*/ 73 w 1875"/>
                              <a:gd name="T5" fmla="*/ 146 h 480"/>
                              <a:gd name="T6" fmla="*/ 140 w 1875"/>
                              <a:gd name="T7" fmla="*/ 113 h 480"/>
                              <a:gd name="T8" fmla="*/ 225 w 1875"/>
                              <a:gd name="T9" fmla="*/ 83 h 480"/>
                              <a:gd name="T10" fmla="*/ 327 w 1875"/>
                              <a:gd name="T11" fmla="*/ 57 h 480"/>
                              <a:gd name="T12" fmla="*/ 443 w 1875"/>
                              <a:gd name="T13" fmla="*/ 35 h 480"/>
                              <a:gd name="T14" fmla="*/ 572 w 1875"/>
                              <a:gd name="T15" fmla="*/ 18 h 480"/>
                              <a:gd name="T16" fmla="*/ 712 w 1875"/>
                              <a:gd name="T17" fmla="*/ 6 h 480"/>
                              <a:gd name="T18" fmla="*/ 860 w 1875"/>
                              <a:gd name="T19" fmla="*/ 0 h 480"/>
                              <a:gd name="T20" fmla="*/ 1014 w 1875"/>
                              <a:gd name="T21" fmla="*/ 0 h 480"/>
                              <a:gd name="T22" fmla="*/ 1162 w 1875"/>
                              <a:gd name="T23" fmla="*/ 6 h 480"/>
                              <a:gd name="T24" fmla="*/ 1302 w 1875"/>
                              <a:gd name="T25" fmla="*/ 18 h 480"/>
                              <a:gd name="T26" fmla="*/ 1431 w 1875"/>
                              <a:gd name="T27" fmla="*/ 35 h 480"/>
                              <a:gd name="T28" fmla="*/ 1547 w 1875"/>
                              <a:gd name="T29" fmla="*/ 57 h 480"/>
                              <a:gd name="T30" fmla="*/ 1649 w 1875"/>
                              <a:gd name="T31" fmla="*/ 83 h 480"/>
                              <a:gd name="T32" fmla="*/ 1734 w 1875"/>
                              <a:gd name="T33" fmla="*/ 113 h 480"/>
                              <a:gd name="T34" fmla="*/ 1801 w 1875"/>
                              <a:gd name="T35" fmla="*/ 146 h 480"/>
                              <a:gd name="T36" fmla="*/ 1847 w 1875"/>
                              <a:gd name="T37" fmla="*/ 182 h 480"/>
                              <a:gd name="T38" fmla="*/ 1871 w 1875"/>
                              <a:gd name="T39" fmla="*/ 220 h 480"/>
                              <a:gd name="T40" fmla="*/ 1871 w 1875"/>
                              <a:gd name="T41" fmla="*/ 259 h 480"/>
                              <a:gd name="T42" fmla="*/ 1847 w 1875"/>
                              <a:gd name="T43" fmla="*/ 297 h 480"/>
                              <a:gd name="T44" fmla="*/ 1801 w 1875"/>
                              <a:gd name="T45" fmla="*/ 333 h 480"/>
                              <a:gd name="T46" fmla="*/ 1734 w 1875"/>
                              <a:gd name="T47" fmla="*/ 366 h 480"/>
                              <a:gd name="T48" fmla="*/ 1649 w 1875"/>
                              <a:gd name="T49" fmla="*/ 396 h 480"/>
                              <a:gd name="T50" fmla="*/ 1547 w 1875"/>
                              <a:gd name="T51" fmla="*/ 422 h 480"/>
                              <a:gd name="T52" fmla="*/ 1431 w 1875"/>
                              <a:gd name="T53" fmla="*/ 444 h 480"/>
                              <a:gd name="T54" fmla="*/ 1302 w 1875"/>
                              <a:gd name="T55" fmla="*/ 461 h 480"/>
                              <a:gd name="T56" fmla="*/ 1162 w 1875"/>
                              <a:gd name="T57" fmla="*/ 473 h 480"/>
                              <a:gd name="T58" fmla="*/ 1014 w 1875"/>
                              <a:gd name="T59" fmla="*/ 479 h 480"/>
                              <a:gd name="T60" fmla="*/ 860 w 1875"/>
                              <a:gd name="T61" fmla="*/ 479 h 480"/>
                              <a:gd name="T62" fmla="*/ 712 w 1875"/>
                              <a:gd name="T63" fmla="*/ 473 h 480"/>
                              <a:gd name="T64" fmla="*/ 572 w 1875"/>
                              <a:gd name="T65" fmla="*/ 461 h 480"/>
                              <a:gd name="T66" fmla="*/ 443 w 1875"/>
                              <a:gd name="T67" fmla="*/ 444 h 480"/>
                              <a:gd name="T68" fmla="*/ 327 w 1875"/>
                              <a:gd name="T69" fmla="*/ 422 h 480"/>
                              <a:gd name="T70" fmla="*/ 225 w 1875"/>
                              <a:gd name="T71" fmla="*/ 396 h 480"/>
                              <a:gd name="T72" fmla="*/ 140 w 1875"/>
                              <a:gd name="T73" fmla="*/ 366 h 480"/>
                              <a:gd name="T74" fmla="*/ 73 w 1875"/>
                              <a:gd name="T75" fmla="*/ 333 h 480"/>
                              <a:gd name="T76" fmla="*/ 27 w 1875"/>
                              <a:gd name="T77" fmla="*/ 297 h 480"/>
                              <a:gd name="T78" fmla="*/ 3 w 1875"/>
                              <a:gd name="T79" fmla="*/ 259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5" h="480">
                                <a:moveTo>
                                  <a:pt x="0" y="240"/>
                                </a:moveTo>
                                <a:lnTo>
                                  <a:pt x="3" y="220"/>
                                </a:lnTo>
                                <a:lnTo>
                                  <a:pt x="12" y="201"/>
                                </a:lnTo>
                                <a:lnTo>
                                  <a:pt x="27" y="182"/>
                                </a:lnTo>
                                <a:lnTo>
                                  <a:pt x="47" y="164"/>
                                </a:lnTo>
                                <a:lnTo>
                                  <a:pt x="73" y="146"/>
                                </a:lnTo>
                                <a:lnTo>
                                  <a:pt x="104" y="129"/>
                                </a:lnTo>
                                <a:lnTo>
                                  <a:pt x="140" y="113"/>
                                </a:lnTo>
                                <a:lnTo>
                                  <a:pt x="180" y="98"/>
                                </a:lnTo>
                                <a:lnTo>
                                  <a:pt x="225" y="83"/>
                                </a:lnTo>
                                <a:lnTo>
                                  <a:pt x="274" y="70"/>
                                </a:lnTo>
                                <a:lnTo>
                                  <a:pt x="327" y="57"/>
                                </a:lnTo>
                                <a:lnTo>
                                  <a:pt x="383" y="46"/>
                                </a:lnTo>
                                <a:lnTo>
                                  <a:pt x="443" y="35"/>
                                </a:lnTo>
                                <a:lnTo>
                                  <a:pt x="506" y="26"/>
                                </a:lnTo>
                                <a:lnTo>
                                  <a:pt x="572" y="18"/>
                                </a:lnTo>
                                <a:lnTo>
                                  <a:pt x="641" y="12"/>
                                </a:lnTo>
                                <a:lnTo>
                                  <a:pt x="712" y="6"/>
                                </a:lnTo>
                                <a:lnTo>
                                  <a:pt x="785" y="3"/>
                                </a:lnTo>
                                <a:lnTo>
                                  <a:pt x="860" y="0"/>
                                </a:lnTo>
                                <a:lnTo>
                                  <a:pt x="937" y="0"/>
                                </a:lnTo>
                                <a:lnTo>
                                  <a:pt x="1014" y="0"/>
                                </a:lnTo>
                                <a:lnTo>
                                  <a:pt x="1089" y="3"/>
                                </a:lnTo>
                                <a:lnTo>
                                  <a:pt x="1162" y="6"/>
                                </a:lnTo>
                                <a:lnTo>
                                  <a:pt x="1233" y="12"/>
                                </a:lnTo>
                                <a:lnTo>
                                  <a:pt x="1302" y="18"/>
                                </a:lnTo>
                                <a:lnTo>
                                  <a:pt x="1368" y="26"/>
                                </a:lnTo>
                                <a:lnTo>
                                  <a:pt x="1431" y="35"/>
                                </a:lnTo>
                                <a:lnTo>
                                  <a:pt x="1491" y="46"/>
                                </a:lnTo>
                                <a:lnTo>
                                  <a:pt x="1547" y="57"/>
                                </a:lnTo>
                                <a:lnTo>
                                  <a:pt x="1600" y="70"/>
                                </a:lnTo>
                                <a:lnTo>
                                  <a:pt x="1649" y="83"/>
                                </a:lnTo>
                                <a:lnTo>
                                  <a:pt x="1694" y="98"/>
                                </a:lnTo>
                                <a:lnTo>
                                  <a:pt x="1734" y="113"/>
                                </a:lnTo>
                                <a:lnTo>
                                  <a:pt x="1770" y="129"/>
                                </a:lnTo>
                                <a:lnTo>
                                  <a:pt x="1801" y="146"/>
                                </a:lnTo>
                                <a:lnTo>
                                  <a:pt x="1827" y="164"/>
                                </a:lnTo>
                                <a:lnTo>
                                  <a:pt x="1847" y="182"/>
                                </a:lnTo>
                                <a:lnTo>
                                  <a:pt x="1862" y="201"/>
                                </a:lnTo>
                                <a:lnTo>
                                  <a:pt x="1871" y="220"/>
                                </a:lnTo>
                                <a:lnTo>
                                  <a:pt x="1875" y="240"/>
                                </a:lnTo>
                                <a:lnTo>
                                  <a:pt x="1871" y="259"/>
                                </a:lnTo>
                                <a:lnTo>
                                  <a:pt x="1862" y="278"/>
                                </a:lnTo>
                                <a:lnTo>
                                  <a:pt x="1847" y="297"/>
                                </a:lnTo>
                                <a:lnTo>
                                  <a:pt x="1827" y="315"/>
                                </a:lnTo>
                                <a:lnTo>
                                  <a:pt x="1801" y="333"/>
                                </a:lnTo>
                                <a:lnTo>
                                  <a:pt x="1770" y="350"/>
                                </a:lnTo>
                                <a:lnTo>
                                  <a:pt x="1734" y="366"/>
                                </a:lnTo>
                                <a:lnTo>
                                  <a:pt x="1694" y="381"/>
                                </a:lnTo>
                                <a:lnTo>
                                  <a:pt x="1649" y="396"/>
                                </a:lnTo>
                                <a:lnTo>
                                  <a:pt x="1600" y="409"/>
                                </a:lnTo>
                                <a:lnTo>
                                  <a:pt x="1547" y="422"/>
                                </a:lnTo>
                                <a:lnTo>
                                  <a:pt x="1491" y="433"/>
                                </a:lnTo>
                                <a:lnTo>
                                  <a:pt x="1431" y="444"/>
                                </a:lnTo>
                                <a:lnTo>
                                  <a:pt x="1368" y="453"/>
                                </a:lnTo>
                                <a:lnTo>
                                  <a:pt x="1302" y="461"/>
                                </a:lnTo>
                                <a:lnTo>
                                  <a:pt x="1233" y="467"/>
                                </a:lnTo>
                                <a:lnTo>
                                  <a:pt x="1162" y="473"/>
                                </a:lnTo>
                                <a:lnTo>
                                  <a:pt x="1089" y="476"/>
                                </a:lnTo>
                                <a:lnTo>
                                  <a:pt x="1014" y="479"/>
                                </a:lnTo>
                                <a:lnTo>
                                  <a:pt x="937" y="480"/>
                                </a:lnTo>
                                <a:lnTo>
                                  <a:pt x="860" y="479"/>
                                </a:lnTo>
                                <a:lnTo>
                                  <a:pt x="785" y="476"/>
                                </a:lnTo>
                                <a:lnTo>
                                  <a:pt x="712" y="473"/>
                                </a:lnTo>
                                <a:lnTo>
                                  <a:pt x="641" y="467"/>
                                </a:lnTo>
                                <a:lnTo>
                                  <a:pt x="572" y="461"/>
                                </a:lnTo>
                                <a:lnTo>
                                  <a:pt x="506" y="453"/>
                                </a:lnTo>
                                <a:lnTo>
                                  <a:pt x="443" y="444"/>
                                </a:lnTo>
                                <a:lnTo>
                                  <a:pt x="383" y="433"/>
                                </a:lnTo>
                                <a:lnTo>
                                  <a:pt x="327" y="422"/>
                                </a:lnTo>
                                <a:lnTo>
                                  <a:pt x="274" y="409"/>
                                </a:lnTo>
                                <a:lnTo>
                                  <a:pt x="225" y="396"/>
                                </a:lnTo>
                                <a:lnTo>
                                  <a:pt x="180" y="381"/>
                                </a:lnTo>
                                <a:lnTo>
                                  <a:pt x="140" y="366"/>
                                </a:lnTo>
                                <a:lnTo>
                                  <a:pt x="104" y="350"/>
                                </a:lnTo>
                                <a:lnTo>
                                  <a:pt x="73" y="333"/>
                                </a:lnTo>
                                <a:lnTo>
                                  <a:pt x="47" y="315"/>
                                </a:lnTo>
                                <a:lnTo>
                                  <a:pt x="27" y="297"/>
                                </a:lnTo>
                                <a:lnTo>
                                  <a:pt x="12" y="278"/>
                                </a:lnTo>
                                <a:lnTo>
                                  <a:pt x="3" y="259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" name="Group 43"/>
                        <wpg:cNvGrpSpPr>
                          <a:grpSpLocks/>
                        </wpg:cNvGrpSpPr>
                        <wpg:grpSpPr bwMode="auto">
                          <a:xfrm>
                            <a:off x="4948" y="1346"/>
                            <a:ext cx="1426" cy="1908"/>
                            <a:chOff x="4948" y="1346"/>
                            <a:chExt cx="1426" cy="1908"/>
                          </a:xfrm>
                        </wpg:grpSpPr>
                        <wps:wsp>
                          <wps:cNvPr id="73" name="Freeform 44"/>
                          <wps:cNvSpPr>
                            <a:spLocks/>
                          </wps:cNvSpPr>
                          <wps:spPr bwMode="auto">
                            <a:xfrm>
                              <a:off x="4948" y="1346"/>
                              <a:ext cx="1426" cy="1908"/>
                            </a:xfrm>
                            <a:custGeom>
                              <a:avLst/>
                              <a:gdLst>
                                <a:gd name="T0" fmla="*/ 1338 w 1426"/>
                                <a:gd name="T1" fmla="*/ 1823 h 1908"/>
                                <a:gd name="T2" fmla="*/ 1306 w 1426"/>
                                <a:gd name="T3" fmla="*/ 1847 h 1908"/>
                                <a:gd name="T4" fmla="*/ 1426 w 1426"/>
                                <a:gd name="T5" fmla="*/ 1907 h 1908"/>
                                <a:gd name="T6" fmla="*/ 1413 w 1426"/>
                                <a:gd name="T7" fmla="*/ 1839 h 1908"/>
                                <a:gd name="T8" fmla="*/ 1350 w 1426"/>
                                <a:gd name="T9" fmla="*/ 1839 h 1908"/>
                                <a:gd name="T10" fmla="*/ 1338 w 1426"/>
                                <a:gd name="T11" fmla="*/ 1823 h 1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6" h="1908">
                                  <a:moveTo>
                                    <a:pt x="1338" y="1823"/>
                                  </a:moveTo>
                                  <a:lnTo>
                                    <a:pt x="1306" y="1847"/>
                                  </a:lnTo>
                                  <a:lnTo>
                                    <a:pt x="1426" y="1907"/>
                                  </a:lnTo>
                                  <a:lnTo>
                                    <a:pt x="1413" y="1839"/>
                                  </a:lnTo>
                                  <a:lnTo>
                                    <a:pt x="1350" y="1839"/>
                                  </a:lnTo>
                                  <a:lnTo>
                                    <a:pt x="1338" y="1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5"/>
                          <wps:cNvSpPr>
                            <a:spLocks/>
                          </wps:cNvSpPr>
                          <wps:spPr bwMode="auto">
                            <a:xfrm>
                              <a:off x="4948" y="1346"/>
                              <a:ext cx="1426" cy="1908"/>
                            </a:xfrm>
                            <a:custGeom>
                              <a:avLst/>
                              <a:gdLst>
                                <a:gd name="T0" fmla="*/ 1370 w 1426"/>
                                <a:gd name="T1" fmla="*/ 1799 h 1908"/>
                                <a:gd name="T2" fmla="*/ 1338 w 1426"/>
                                <a:gd name="T3" fmla="*/ 1823 h 1908"/>
                                <a:gd name="T4" fmla="*/ 1350 w 1426"/>
                                <a:gd name="T5" fmla="*/ 1839 h 1908"/>
                                <a:gd name="T6" fmla="*/ 1382 w 1426"/>
                                <a:gd name="T7" fmla="*/ 1815 h 1908"/>
                                <a:gd name="T8" fmla="*/ 1370 w 1426"/>
                                <a:gd name="T9" fmla="*/ 1799 h 1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6" h="1908">
                                  <a:moveTo>
                                    <a:pt x="1370" y="1799"/>
                                  </a:moveTo>
                                  <a:lnTo>
                                    <a:pt x="1338" y="1823"/>
                                  </a:lnTo>
                                  <a:lnTo>
                                    <a:pt x="1350" y="1839"/>
                                  </a:lnTo>
                                  <a:lnTo>
                                    <a:pt x="1382" y="1815"/>
                                  </a:lnTo>
                                  <a:lnTo>
                                    <a:pt x="1370" y="1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6"/>
                          <wps:cNvSpPr>
                            <a:spLocks/>
                          </wps:cNvSpPr>
                          <wps:spPr bwMode="auto">
                            <a:xfrm>
                              <a:off x="4948" y="1346"/>
                              <a:ext cx="1426" cy="1908"/>
                            </a:xfrm>
                            <a:custGeom>
                              <a:avLst/>
                              <a:gdLst>
                                <a:gd name="T0" fmla="*/ 1402 w 1426"/>
                                <a:gd name="T1" fmla="*/ 1775 h 1908"/>
                                <a:gd name="T2" fmla="*/ 1370 w 1426"/>
                                <a:gd name="T3" fmla="*/ 1799 h 1908"/>
                                <a:gd name="T4" fmla="*/ 1382 w 1426"/>
                                <a:gd name="T5" fmla="*/ 1815 h 1908"/>
                                <a:gd name="T6" fmla="*/ 1350 w 1426"/>
                                <a:gd name="T7" fmla="*/ 1839 h 1908"/>
                                <a:gd name="T8" fmla="*/ 1413 w 1426"/>
                                <a:gd name="T9" fmla="*/ 1839 h 1908"/>
                                <a:gd name="T10" fmla="*/ 1402 w 1426"/>
                                <a:gd name="T11" fmla="*/ 1775 h 1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6" h="1908">
                                  <a:moveTo>
                                    <a:pt x="1402" y="1775"/>
                                  </a:moveTo>
                                  <a:lnTo>
                                    <a:pt x="1370" y="1799"/>
                                  </a:lnTo>
                                  <a:lnTo>
                                    <a:pt x="1382" y="1815"/>
                                  </a:lnTo>
                                  <a:lnTo>
                                    <a:pt x="1350" y="1839"/>
                                  </a:lnTo>
                                  <a:lnTo>
                                    <a:pt x="1413" y="1839"/>
                                  </a:lnTo>
                                  <a:lnTo>
                                    <a:pt x="1402" y="1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47"/>
                          <wps:cNvSpPr>
                            <a:spLocks/>
                          </wps:cNvSpPr>
                          <wps:spPr bwMode="auto">
                            <a:xfrm>
                              <a:off x="4948" y="1346"/>
                              <a:ext cx="1426" cy="1908"/>
                            </a:xfrm>
                            <a:custGeom>
                              <a:avLst/>
                              <a:gdLst>
                                <a:gd name="T0" fmla="*/ 32 w 1426"/>
                                <a:gd name="T1" fmla="*/ 0 h 1908"/>
                                <a:gd name="T2" fmla="*/ 0 w 1426"/>
                                <a:gd name="T3" fmla="*/ 23 h 1908"/>
                                <a:gd name="T4" fmla="*/ 1338 w 1426"/>
                                <a:gd name="T5" fmla="*/ 1823 h 1908"/>
                                <a:gd name="T6" fmla="*/ 1370 w 1426"/>
                                <a:gd name="T7" fmla="*/ 1799 h 1908"/>
                                <a:gd name="T8" fmla="*/ 32 w 1426"/>
                                <a:gd name="T9" fmla="*/ 0 h 1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6" h="1908">
                                  <a:moveTo>
                                    <a:pt x="32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338" y="1823"/>
                                  </a:lnTo>
                                  <a:lnTo>
                                    <a:pt x="1370" y="179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" name="Freeform 48"/>
                        <wps:cNvSpPr>
                          <a:spLocks/>
                        </wps:cNvSpPr>
                        <wps:spPr bwMode="auto">
                          <a:xfrm>
                            <a:off x="2385" y="6439"/>
                            <a:ext cx="1875" cy="480"/>
                          </a:xfrm>
                          <a:custGeom>
                            <a:avLst/>
                            <a:gdLst>
                              <a:gd name="T0" fmla="*/ 3 w 1875"/>
                              <a:gd name="T1" fmla="*/ 220 h 480"/>
                              <a:gd name="T2" fmla="*/ 27 w 1875"/>
                              <a:gd name="T3" fmla="*/ 182 h 480"/>
                              <a:gd name="T4" fmla="*/ 73 w 1875"/>
                              <a:gd name="T5" fmla="*/ 146 h 480"/>
                              <a:gd name="T6" fmla="*/ 140 w 1875"/>
                              <a:gd name="T7" fmla="*/ 113 h 480"/>
                              <a:gd name="T8" fmla="*/ 225 w 1875"/>
                              <a:gd name="T9" fmla="*/ 83 h 480"/>
                              <a:gd name="T10" fmla="*/ 327 w 1875"/>
                              <a:gd name="T11" fmla="*/ 57 h 480"/>
                              <a:gd name="T12" fmla="*/ 443 w 1875"/>
                              <a:gd name="T13" fmla="*/ 35 h 480"/>
                              <a:gd name="T14" fmla="*/ 572 w 1875"/>
                              <a:gd name="T15" fmla="*/ 18 h 480"/>
                              <a:gd name="T16" fmla="*/ 712 w 1875"/>
                              <a:gd name="T17" fmla="*/ 6 h 480"/>
                              <a:gd name="T18" fmla="*/ 860 w 1875"/>
                              <a:gd name="T19" fmla="*/ 0 h 480"/>
                              <a:gd name="T20" fmla="*/ 1014 w 1875"/>
                              <a:gd name="T21" fmla="*/ 0 h 480"/>
                              <a:gd name="T22" fmla="*/ 1162 w 1875"/>
                              <a:gd name="T23" fmla="*/ 6 h 480"/>
                              <a:gd name="T24" fmla="*/ 1302 w 1875"/>
                              <a:gd name="T25" fmla="*/ 18 h 480"/>
                              <a:gd name="T26" fmla="*/ 1431 w 1875"/>
                              <a:gd name="T27" fmla="*/ 35 h 480"/>
                              <a:gd name="T28" fmla="*/ 1547 w 1875"/>
                              <a:gd name="T29" fmla="*/ 57 h 480"/>
                              <a:gd name="T30" fmla="*/ 1649 w 1875"/>
                              <a:gd name="T31" fmla="*/ 83 h 480"/>
                              <a:gd name="T32" fmla="*/ 1734 w 1875"/>
                              <a:gd name="T33" fmla="*/ 113 h 480"/>
                              <a:gd name="T34" fmla="*/ 1801 w 1875"/>
                              <a:gd name="T35" fmla="*/ 146 h 480"/>
                              <a:gd name="T36" fmla="*/ 1847 w 1875"/>
                              <a:gd name="T37" fmla="*/ 182 h 480"/>
                              <a:gd name="T38" fmla="*/ 1871 w 1875"/>
                              <a:gd name="T39" fmla="*/ 220 h 480"/>
                              <a:gd name="T40" fmla="*/ 1871 w 1875"/>
                              <a:gd name="T41" fmla="*/ 259 h 480"/>
                              <a:gd name="T42" fmla="*/ 1847 w 1875"/>
                              <a:gd name="T43" fmla="*/ 297 h 480"/>
                              <a:gd name="T44" fmla="*/ 1801 w 1875"/>
                              <a:gd name="T45" fmla="*/ 333 h 480"/>
                              <a:gd name="T46" fmla="*/ 1734 w 1875"/>
                              <a:gd name="T47" fmla="*/ 366 h 480"/>
                              <a:gd name="T48" fmla="*/ 1649 w 1875"/>
                              <a:gd name="T49" fmla="*/ 396 h 480"/>
                              <a:gd name="T50" fmla="*/ 1547 w 1875"/>
                              <a:gd name="T51" fmla="*/ 422 h 480"/>
                              <a:gd name="T52" fmla="*/ 1431 w 1875"/>
                              <a:gd name="T53" fmla="*/ 444 h 480"/>
                              <a:gd name="T54" fmla="*/ 1302 w 1875"/>
                              <a:gd name="T55" fmla="*/ 461 h 480"/>
                              <a:gd name="T56" fmla="*/ 1162 w 1875"/>
                              <a:gd name="T57" fmla="*/ 473 h 480"/>
                              <a:gd name="T58" fmla="*/ 1014 w 1875"/>
                              <a:gd name="T59" fmla="*/ 479 h 480"/>
                              <a:gd name="T60" fmla="*/ 860 w 1875"/>
                              <a:gd name="T61" fmla="*/ 479 h 480"/>
                              <a:gd name="T62" fmla="*/ 712 w 1875"/>
                              <a:gd name="T63" fmla="*/ 473 h 480"/>
                              <a:gd name="T64" fmla="*/ 572 w 1875"/>
                              <a:gd name="T65" fmla="*/ 461 h 480"/>
                              <a:gd name="T66" fmla="*/ 443 w 1875"/>
                              <a:gd name="T67" fmla="*/ 444 h 480"/>
                              <a:gd name="T68" fmla="*/ 327 w 1875"/>
                              <a:gd name="T69" fmla="*/ 422 h 480"/>
                              <a:gd name="T70" fmla="*/ 225 w 1875"/>
                              <a:gd name="T71" fmla="*/ 396 h 480"/>
                              <a:gd name="T72" fmla="*/ 140 w 1875"/>
                              <a:gd name="T73" fmla="*/ 366 h 480"/>
                              <a:gd name="T74" fmla="*/ 73 w 1875"/>
                              <a:gd name="T75" fmla="*/ 333 h 480"/>
                              <a:gd name="T76" fmla="*/ 27 w 1875"/>
                              <a:gd name="T77" fmla="*/ 297 h 480"/>
                              <a:gd name="T78" fmla="*/ 3 w 1875"/>
                              <a:gd name="T79" fmla="*/ 259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75" h="480">
                                <a:moveTo>
                                  <a:pt x="0" y="240"/>
                                </a:moveTo>
                                <a:lnTo>
                                  <a:pt x="3" y="220"/>
                                </a:lnTo>
                                <a:lnTo>
                                  <a:pt x="12" y="201"/>
                                </a:lnTo>
                                <a:lnTo>
                                  <a:pt x="27" y="182"/>
                                </a:lnTo>
                                <a:lnTo>
                                  <a:pt x="47" y="164"/>
                                </a:lnTo>
                                <a:lnTo>
                                  <a:pt x="73" y="146"/>
                                </a:lnTo>
                                <a:lnTo>
                                  <a:pt x="104" y="129"/>
                                </a:lnTo>
                                <a:lnTo>
                                  <a:pt x="140" y="113"/>
                                </a:lnTo>
                                <a:lnTo>
                                  <a:pt x="180" y="98"/>
                                </a:lnTo>
                                <a:lnTo>
                                  <a:pt x="225" y="83"/>
                                </a:lnTo>
                                <a:lnTo>
                                  <a:pt x="274" y="70"/>
                                </a:lnTo>
                                <a:lnTo>
                                  <a:pt x="327" y="57"/>
                                </a:lnTo>
                                <a:lnTo>
                                  <a:pt x="383" y="46"/>
                                </a:lnTo>
                                <a:lnTo>
                                  <a:pt x="443" y="35"/>
                                </a:lnTo>
                                <a:lnTo>
                                  <a:pt x="506" y="26"/>
                                </a:lnTo>
                                <a:lnTo>
                                  <a:pt x="572" y="18"/>
                                </a:lnTo>
                                <a:lnTo>
                                  <a:pt x="641" y="12"/>
                                </a:lnTo>
                                <a:lnTo>
                                  <a:pt x="712" y="6"/>
                                </a:lnTo>
                                <a:lnTo>
                                  <a:pt x="785" y="3"/>
                                </a:lnTo>
                                <a:lnTo>
                                  <a:pt x="860" y="0"/>
                                </a:lnTo>
                                <a:lnTo>
                                  <a:pt x="937" y="0"/>
                                </a:lnTo>
                                <a:lnTo>
                                  <a:pt x="1014" y="0"/>
                                </a:lnTo>
                                <a:lnTo>
                                  <a:pt x="1089" y="3"/>
                                </a:lnTo>
                                <a:lnTo>
                                  <a:pt x="1162" y="6"/>
                                </a:lnTo>
                                <a:lnTo>
                                  <a:pt x="1233" y="12"/>
                                </a:lnTo>
                                <a:lnTo>
                                  <a:pt x="1302" y="18"/>
                                </a:lnTo>
                                <a:lnTo>
                                  <a:pt x="1368" y="26"/>
                                </a:lnTo>
                                <a:lnTo>
                                  <a:pt x="1431" y="35"/>
                                </a:lnTo>
                                <a:lnTo>
                                  <a:pt x="1491" y="46"/>
                                </a:lnTo>
                                <a:lnTo>
                                  <a:pt x="1547" y="57"/>
                                </a:lnTo>
                                <a:lnTo>
                                  <a:pt x="1600" y="70"/>
                                </a:lnTo>
                                <a:lnTo>
                                  <a:pt x="1649" y="83"/>
                                </a:lnTo>
                                <a:lnTo>
                                  <a:pt x="1694" y="98"/>
                                </a:lnTo>
                                <a:lnTo>
                                  <a:pt x="1734" y="113"/>
                                </a:lnTo>
                                <a:lnTo>
                                  <a:pt x="1770" y="129"/>
                                </a:lnTo>
                                <a:lnTo>
                                  <a:pt x="1801" y="146"/>
                                </a:lnTo>
                                <a:lnTo>
                                  <a:pt x="1827" y="164"/>
                                </a:lnTo>
                                <a:lnTo>
                                  <a:pt x="1847" y="182"/>
                                </a:lnTo>
                                <a:lnTo>
                                  <a:pt x="1862" y="201"/>
                                </a:lnTo>
                                <a:lnTo>
                                  <a:pt x="1871" y="220"/>
                                </a:lnTo>
                                <a:lnTo>
                                  <a:pt x="1875" y="240"/>
                                </a:lnTo>
                                <a:lnTo>
                                  <a:pt x="1871" y="259"/>
                                </a:lnTo>
                                <a:lnTo>
                                  <a:pt x="1862" y="278"/>
                                </a:lnTo>
                                <a:lnTo>
                                  <a:pt x="1847" y="297"/>
                                </a:lnTo>
                                <a:lnTo>
                                  <a:pt x="1827" y="315"/>
                                </a:lnTo>
                                <a:lnTo>
                                  <a:pt x="1801" y="333"/>
                                </a:lnTo>
                                <a:lnTo>
                                  <a:pt x="1770" y="350"/>
                                </a:lnTo>
                                <a:lnTo>
                                  <a:pt x="1734" y="366"/>
                                </a:lnTo>
                                <a:lnTo>
                                  <a:pt x="1694" y="381"/>
                                </a:lnTo>
                                <a:lnTo>
                                  <a:pt x="1649" y="396"/>
                                </a:lnTo>
                                <a:lnTo>
                                  <a:pt x="1600" y="409"/>
                                </a:lnTo>
                                <a:lnTo>
                                  <a:pt x="1547" y="422"/>
                                </a:lnTo>
                                <a:lnTo>
                                  <a:pt x="1491" y="433"/>
                                </a:lnTo>
                                <a:lnTo>
                                  <a:pt x="1431" y="444"/>
                                </a:lnTo>
                                <a:lnTo>
                                  <a:pt x="1368" y="453"/>
                                </a:lnTo>
                                <a:lnTo>
                                  <a:pt x="1302" y="461"/>
                                </a:lnTo>
                                <a:lnTo>
                                  <a:pt x="1233" y="467"/>
                                </a:lnTo>
                                <a:lnTo>
                                  <a:pt x="1162" y="473"/>
                                </a:lnTo>
                                <a:lnTo>
                                  <a:pt x="1089" y="476"/>
                                </a:lnTo>
                                <a:lnTo>
                                  <a:pt x="1014" y="479"/>
                                </a:lnTo>
                                <a:lnTo>
                                  <a:pt x="937" y="480"/>
                                </a:lnTo>
                                <a:lnTo>
                                  <a:pt x="860" y="479"/>
                                </a:lnTo>
                                <a:lnTo>
                                  <a:pt x="785" y="476"/>
                                </a:lnTo>
                                <a:lnTo>
                                  <a:pt x="712" y="473"/>
                                </a:lnTo>
                                <a:lnTo>
                                  <a:pt x="641" y="467"/>
                                </a:lnTo>
                                <a:lnTo>
                                  <a:pt x="572" y="461"/>
                                </a:lnTo>
                                <a:lnTo>
                                  <a:pt x="506" y="453"/>
                                </a:lnTo>
                                <a:lnTo>
                                  <a:pt x="443" y="444"/>
                                </a:lnTo>
                                <a:lnTo>
                                  <a:pt x="383" y="433"/>
                                </a:lnTo>
                                <a:lnTo>
                                  <a:pt x="327" y="422"/>
                                </a:lnTo>
                                <a:lnTo>
                                  <a:pt x="274" y="409"/>
                                </a:lnTo>
                                <a:lnTo>
                                  <a:pt x="225" y="396"/>
                                </a:lnTo>
                                <a:lnTo>
                                  <a:pt x="180" y="381"/>
                                </a:lnTo>
                                <a:lnTo>
                                  <a:pt x="140" y="366"/>
                                </a:lnTo>
                                <a:lnTo>
                                  <a:pt x="104" y="350"/>
                                </a:lnTo>
                                <a:lnTo>
                                  <a:pt x="73" y="333"/>
                                </a:lnTo>
                                <a:lnTo>
                                  <a:pt x="47" y="315"/>
                                </a:lnTo>
                                <a:lnTo>
                                  <a:pt x="27" y="297"/>
                                </a:lnTo>
                                <a:lnTo>
                                  <a:pt x="12" y="278"/>
                                </a:lnTo>
                                <a:lnTo>
                                  <a:pt x="3" y="259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60" style="position:absolute;left:0;text-align:left;margin-left:73.5pt;margin-top:67.3pt;width:451.25pt;height:280.4pt;z-index:-251662336;mso-position-horizontal-relative:page;mso-position-vertical-relative:text" coordorigin="1470,1346" coordsize="9025,5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JKjQ0AABJtAAAOAAAAZHJzL2Uyb0RvYy54bWzsXVtv28oRfi/Q/0DosYBjLrkkJSHOQY4d&#10;BwXS9qDH/QG0RFtCJVGl5Nhp0f/eb/ZC7coaLnNpTt3QD6ZsjWZ3Lju3nV29/ulpvYo+Vs1uWW8u&#10;RuJVPIqqzayeLzf3F6O/3VyfjUfRbl9u5uWq3lQXo0/VbvTTm9//7vXjdlol9aJezasmApLNbvq4&#10;vRgt9vvt9Px8N1tU63L3qt5WG7x5Vzfrco8/m/vzeVM+Avt6dZ7EcX7+WDfzbVPPqt0O/73Sb47e&#10;KPx3d9Vs/5e7u121j1YXI8xtr3436vct/T5/87qc3jfldrGcmWmUXzCLdbncYNAW1VW5L6OHZvkM&#10;1Xo5a+pdfbd/NavX5/Xd3XJWKRpAjYiPqHnf1A9bRcv99PF+27IJrD3i0xejnf354y9NtJxfjPLJ&#10;KNqUa8hIDRtJxZzH7f0UMO+b7a/bXxpNIV5+qGd/34F358fv09/3Gji6ffxTPQe+8mFfK+Y83TVr&#10;QgGyoyclg0+tDKqnfTTDP7MijcdFNopmeC/NchGPjZRmC4iSPidkAVHibZHKXEtwtnhnPj+JE/Ph&#10;LI/H9O55OdUDq8mayZGCQON2B6buvo6pvy7KbaVktSOGGabSRDVT/wpVLDf3qyqSgmZFwwPOcnWn&#10;WRpt6ssFwKq3TVM/LqpyjmkpeEze+QD9sYNAgjw+8CrPMs0ry2lwCrMjNmdprHjccqqcbpvd/n1V&#10;ryN6cTFqMHslwvLjh91eM9WCkEQ39fVytcL/y+lq4/0DOPV/MCw+Su/RBNTa+NcknrwbvxvLM5nk&#10;785kfHV19vb6Up7l16LIrtKry8sr8W8aV8jpYjmfVxsaxq5TIfuJzFgMvcLalbqrV8s5oaMp7Zr7&#10;28tVE30sYSeu1Y9RHQfs3J+G0izQckSSSGT8czI5u87HxZm8ltnZpIjHZ7GY/DzJYzmRV9c+SR+W&#10;m+rrSYoeL0aTDLqvyGFpi9XPc9rK6Xq5hyVeLdcXo3ELVE5JB99t5kq0+3K50q8dVtD0D6yAuK2g&#10;lcaSkmpl3z/dPmlDY9X/tp5/ggo3NRQMmggvgheLuvnnKHqERb4Y7f7xUDbVKFr9cYNlAJC9fdHY&#10;F7f2RbmZ4aMXo/0o0i8v99rMP2yb5f0CmIVizaZ+C3N0t1RKTMtIz0KZMmUQvpdlENYyXDdVRQ4u&#10;konlzHPDQEvuyyxAlpNBJGOaSkkD6AVItla0hlZqI+sYgNmDNgAEbxc93NvcrOH7ubFrNxDL3XoF&#10;p/mH8yiNHiOFVA1zgAGtLUySxNEiMgMSRosocYEKBlPqAIlxchqTdIAKbk5gSjsnIfPTmHIPKGYm&#10;VbhQIj2NCoFQO16SZAwqOOEWasxgEh7LE45VwuV6VpyelXC5LiXHLOHyPc0YXC7fsyJhSBQe58cM&#10;LpfzhWBxuaxnZChczo9zTojCZT2noi7nRSwkQ2Lisp7D5XJeiJwjMXFZz5CYuJwXaczi6sP6xGW9&#10;kKngiHR5z+lE4jJfZJJT1sTlPqesqcf+XE6YmaUu+7lVlHr8L1JOlqnLf8Gt7tSTwDjmmJZ6EuDM&#10;TuqJYMxyLXVFwJrD1JPBuGDn5sqANdPICw4mCsaew4Yw9wCXZJPT6xw+7wAleEqlK4VkwlgzODgX&#10;GysF6UohTRk7i+TCwcZriHSlkObMGpWeFHjlla4U0gmDLfOkwK+rzJWCTBiHmXlS4Jd85kpBSnla&#10;ppknBd4aISE58FfmgsHmSYG3k5krBQm3fzLIyDwp8BY8c6UgC0Z7c1cKvGvJPSGwyFwh8C4v92TA&#10;0Zm7MuB9cd5LBLkrAj5IyD0JcNqRuxJIE84hUDmijYRYxaX8uoXio6rCFQC7pgpXAEJygULhCoBd&#10;7oUrADYIpUJHO3/WEBUu/1mOFS77WRNZeOxnHGjhMt+z3cgQ2hygXOhaQDmdPW1MXoBXyL9QoIpV&#10;trWtd1SxoSQBGciNrmQoeMorGGCIgYBTk6UCqgMYbCZgVdvA5LqBwUcCLnphBqMIeNILmGJygkbQ&#10;TalaaCIUdivwfkQKQyVC517YDZ2iH6EUIKvJ9COVqkYEjiC3z2QSQyri2F7ghlQkrb3ADalJP1Ip&#10;HFVz70cqBZwEjoCyz2QopFTg/UilmFGB9yOVgkIF3o9UivoUeD9SKawjcF2dDCowxW0KvB+pFJgp&#10;8H6kUuSlwPuRSqGVAu9HKsVOBI7YqI9UKThS4P1IpehHgfcjNTOkInzpNRlDKuKTPuAUoNBkEIH0&#10;AjekIsboBW5IRRTRC9yQijihF7ghFZFAH3CzJ3ADX98L3JAKb94L3JAKh90L3JAKn9wL3JAKv+uA&#10;60VoHCtV4I83sZpRhE2sW/oMKvblnvyxfUn1YF3fW1yMqNpGb6zrj9VNrUD2hx0YFKzNsIf3VxsX&#10;DhEPtAgpoYGz79rnVmEzTg0bWZ1gMNWEDelqJxhlVQSGSFbzxA5mn3pQisYITO8EgWX2bfs0c4u1&#10;AAUKDV3oEPZpfKh4dcKBozTuxG4x2eHsUw+LkFSBjbuxJRQtAht0uGtQRMsKrLUVdjD71IOmGI2w&#10;BViCQF6BoSTRNWgWa11GWagTjKJnEkQ3Q3IqCxBYt/CR/iiw7jGLseZuN3ORlylc3bydUC0FE+uG&#10;oppfL7AxImhg654ZVf0UWDeZIqEaVJhpVPjTcN0yECnlYMAXECnV/hRcQEOEnGi4gMJR+U/hC+iv&#10;yLEdSfMLLAeYBs3lwOoS+UQLLbBYBUo8alxU+Tp1XRTG2QStCQqBGmOINWNrFQPmjkpkGmPAfIqx&#10;0a2QOaYSnsIYNO9qt4jUpvUX1u7Yp7G1LcY2SrEA9mkB7RyRlXYZl5ZqpLUBQMPHtE2V7JD2aYc2&#10;kkHS3Y3RyjpF2Ng5R6s9KAl0A1p1TMfdjrLVb1QsAhjNgpFxwLvZFYiCSjfGdkmH2GNtBKqB3Rit&#10;0ZEoInby0VoxVAS7Aa1ZlG1AaWVsn0bW1syiKtiNMTZmW6Li0jlH6wZQGewEtF7lsL9qp2afeorW&#10;R4XwWY8XmqD1nyGKrTsOsRAVRGUjQjKxwUJIyDb2CGlNG8oE1NBGRiG9toFWaKHYuC248kwYGFzK&#10;JqwM2gYTpoaMjYl6Q8bL+IqQMTQ2M2hctQ4kAWOtYxVUDTtXhvbwz13JbFXvKr32KKNRtbQ2taGM&#10;yOlL8LqOKOFJMglLSPmN07bzrLuHulvM3DwwdNuZRheu6eX/v5UJHGb6dz6zW2ciJOm87tiRsB/4&#10;Q3ftmHd0545555t275gORGrkUc2LthcP6us1OCpncNzASC2c36rBEc1eOtA+NCpS75tqvUHHm26+&#10;ExPdpgjVtg2OJz53aHAUzz4Jmf12DY5Y7ZqphzYmFQh4zUpYgm7L6Jc0Mp7gCc/LliO+vejdxyTS&#10;dExbI8Rq2CK3SwmxcrthgxIGbTMeJHi6mQl5Wc5gA/ccbNjnP40NackBDJNisLmbSZgUhw2K52BD&#10;R8NpSpFnHMDGKW2BnqIUGn4Ag99isLk7SoLH5vU2dYmhQw6Q/rBHdWIT7vQeFbiFTbOvqTIqg4Qq&#10;o9KOU2VGkqNNWm0EzpUaabEYWEQvnUG4GpfKIlD1ACT1rxEkFK8bkgKvnpDPabIx/efEMF4EctSG&#10;zAUqn9Vi/VL7kcPRWNsU3rcF+eWEMN/jaAKcyrHnVpXgF+65C84DeR6jmHD+DFGi48/YOMD33Gwc&#10;4Hlu3jt6npv3jp7nTtH+3MdzC2rXDXtulm+e5/b59oN72u/iOm2pGZw3rot3nbxLsq7JVMQ+w82h&#10;zqwdYqiimj6fqR11cIib0Vcf0BkcYnsA8r9zVg9G+NghqvTvZTtEqU8DhFLZouDchO8QWTfhOUTf&#10;Tbj5s+8QWRfmO0TWhfkOkU0+vySVlWxi7DlE3ln7qWyHGPzAxJPDD+5gVWp6qp/0t0tlIUftD7Fg&#10;gv6Y94jWM1p/3N/L9k5QocA9U9kTNNn5DZ578Nx1c/k/fpYWbuDYc6uK0Iv23CmX3rn+gg4Xnsrt&#10;XKfNJcSux+6ZwLLpsO+vWWy+v2ZjCc9f87GEW3pmueV6a5dbP7hr/Q65q2mHt3utXNpqdoJtYdh6&#10;Hvu0HrJ/btvX6x7Nzw44uLzB5X2NyztcM/O9rpKAuTx2f6qf7lu7vyQ1Dbe51Psow1USdF8SDp85&#10;JWPuTLfn+vjDhS4q7rC56/f4Q4+u4+MOwXs5Kn8Yc7hKQl2MdTNcJXG4rcVTeuYWD+pxOWym8OfK&#10;qQGthRuuknCYIYarJNSZxIN6eMeRvcqim/MMV0nQWU7XBbDH3qmg1C6+jitahqsk/E6w4SoJrzFu&#10;uErCuctsuErCZCQ3w1USMMS6+224SuL4WpDhKgnuDpThKgmOM8NVEhxnhqskOM6Y8843w1USFMIO&#10;V0nYUr996j2G4SoJKIfPkvb8Zfd5WHucM3BRgD0dGrh3wB42Ha6SoDua7ZnkwP6YPePcLajhKgmr&#10;3/ZptheHqyTo0jrLFPs0zBmukug8h2Qv+Qidxm6vDaHu606Mw1USnewZrpJQx+LtKrVPvVqHqyQs&#10;P+xT86UNZYarJLy73YarJCgnGq6S0N9f1XUclb4Wx/gtB8z5Khj9bTqII3AyX1moF36VhOrkwRdv&#10;KVrMl4TRN3u5f+O1+1Vmb/4DAAD//wMAUEsDBBQABgAIAAAAIQBg2ihs4gAAAAwBAAAPAAAAZHJz&#10;L2Rvd25yZXYueG1sTI9Ba4NAEIXvhf6HZQq9NauN2sS6hhDankKhSaHkttGJStxZcTdq/n0np/Y2&#10;j3m8971sNZlWDNi7xpKCcBaAQCps2VCl4Hv//rQA4bymUreWUMEVHazy+7tMp6Ud6QuHna8Eh5BL&#10;tYLa+y6V0hU1Gu1mtkPi38n2RnuWfSXLXo8cblr5HASJNLohbqh1h5sai/PuYhR8jHpcz8O3YXs+&#10;ba6Hffz5sw1RqceHaf0KwuPk/8xww2d0yJnpaC9UOtGyjl54i+djHiUgbo4gWsYgjgqSZRyBzDP5&#10;f0T+CwAA//8DAFBLAQItABQABgAIAAAAIQC2gziS/gAAAOEBAAATAAAAAAAAAAAAAAAAAAAAAABb&#10;Q29udGVudF9UeXBlc10ueG1sUEsBAi0AFAAGAAgAAAAhADj9If/WAAAAlAEAAAsAAAAAAAAAAAAA&#10;AAAALwEAAF9yZWxzLy5yZWxzUEsBAi0AFAAGAAgAAAAhAIy7QkqNDQAAEm0AAA4AAAAAAAAAAAAA&#10;AAAALgIAAGRycy9lMm9Eb2MueG1sUEsBAi0AFAAGAAgAAAAhAGDaKGziAAAADAEAAA8AAAAAAAAA&#10;AAAAAAAA5w8AAGRycy9kb3ducmV2LnhtbFBLBQYAAAAABAAEAPMAAAD2EAAAAAA=&#10;" o:allowincell="f">
                <v:rect id="Rectangle 41" o:spid="_x0000_s1061" style="position:absolute;left:1470;top:1655;width:9020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5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34050" cy="3362325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34050" cy="3362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shape id="Freeform 42" o:spid="_x0000_s1062" style="position:absolute;left:5625;top:3344;width:1875;height:480;visibility:visible;mso-wrap-style:square;v-text-anchor:top" coordsize="187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9CwwAAANsAAAAPAAAAZHJzL2Rvd25yZXYueG1sRI9BawIx&#10;FITvBf9DeIK3mrXYKqtRpCjsoQhVwetj89xd3LyEJK7bf98IgsdhZr5hluvetKIjHxrLCibjDARx&#10;aXXDlYLTcfc+BxEissbWMin4owDr1eBtibm2d/6l7hArkSAcclRQx+hyKUNZk8Ewto44eRfrDcYk&#10;fSW1x3uCm1Z+ZNmXNNhwWqjR0XdN5fVwMwqm7c/Wnefd5SjLWeHd1Faf+0Kp0bDfLEBE6uMr/GwX&#10;WsFsAo8v6QfI1T8AAAD//wMAUEsBAi0AFAAGAAgAAAAhANvh9svuAAAAhQEAABMAAAAAAAAAAAAA&#10;AAAAAAAAAFtDb250ZW50X1R5cGVzXS54bWxQSwECLQAUAAYACAAAACEAWvQsW78AAAAVAQAACwAA&#10;AAAAAAAAAAAAAAAfAQAAX3JlbHMvLnJlbHNQSwECLQAUAAYACAAAACEAclMfQsMAAADbAAAADwAA&#10;AAAAAAAAAAAAAAAHAgAAZHJzL2Rvd25yZXYueG1sUEsFBgAAAAADAAMAtwAAAPcCAAAAAA==&#10;" path="m,240l3,220r9,-19l27,182,47,164,73,146r31,-17l140,113,180,98,225,83,274,70,327,57,383,46,443,35r63,-9l572,18r69,-6l712,6,785,3,860,r77,l1014,r75,3l1162,6r71,6l1302,18r66,8l1431,35r60,11l1547,57r53,13l1649,83r45,15l1734,113r36,16l1801,146r26,18l1847,182r15,19l1871,220r4,20l1871,259r-9,19l1847,297r-20,18l1801,333r-31,17l1734,366r-40,15l1649,396r-49,13l1547,422r-56,11l1431,444r-63,9l1302,461r-69,6l1162,473r-73,3l1014,479r-77,1l860,479r-75,-3l712,473r-71,-6l572,461r-66,-8l443,444,383,433,327,422,274,409,225,396,180,381,140,366,104,350,73,333,47,315,27,297,12,278,3,259,,240xe" filled="f" strokecolor="red" strokeweight="2pt">
                  <v:path arrowok="t" o:connecttype="custom" o:connectlocs="3,220;27,182;73,146;140,113;225,83;327,57;443,35;572,18;712,6;860,0;1014,0;1162,6;1302,18;1431,35;1547,57;1649,83;1734,113;1801,146;1847,182;1871,220;1871,259;1847,297;1801,333;1734,366;1649,396;1547,422;1431,444;1302,461;1162,473;1014,479;860,479;712,473;572,461;443,444;327,422;225,396;140,366;73,333;27,297;3,259" o:connectangles="0,0,0,0,0,0,0,0,0,0,0,0,0,0,0,0,0,0,0,0,0,0,0,0,0,0,0,0,0,0,0,0,0,0,0,0,0,0,0,0"/>
                </v:shape>
                <v:group id="Group 43" o:spid="_x0000_s1063" style="position:absolute;left:4948;top:1346;width:1426;height:1908" coordorigin="4948,1346" coordsize="1426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44" o:spid="_x0000_s1064" style="position:absolute;left:4948;top:1346;width:1426;height:1908;visibility:visible;mso-wrap-style:square;v-text-anchor:top" coordsize="1426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RaxAAAANsAAAAPAAAAZHJzL2Rvd25yZXYueG1sRI/NasMw&#10;EITvhbyD2EBvjZwU7MaJYkxpSG/NL7ku1sY2sVaupdru21eFQo/DzHzDrLPRNKKnztWWFcxnEQji&#10;wuqaSwXn0/bpBYTzyBoby6Tgmxxkm8nDGlNtBz5Qf/SlCBB2KSqovG9TKV1RkUE3sy1x8G62M+iD&#10;7EqpOxwC3DRyEUWxNFhzWKiwpdeKivvxyyhY7D7edrd90l6WeXLYFp9DfJV7pR6nY74C4Wn0/+G/&#10;9rtWkDzD75fwA+TmBwAA//8DAFBLAQItABQABgAIAAAAIQDb4fbL7gAAAIUBAAATAAAAAAAAAAAA&#10;AAAAAAAAAABbQ29udGVudF9UeXBlc10ueG1sUEsBAi0AFAAGAAgAAAAhAFr0LFu/AAAAFQEAAAsA&#10;AAAAAAAAAAAAAAAAHwEAAF9yZWxzLy5yZWxzUEsBAi0AFAAGAAgAAAAhAGlPRFrEAAAA2wAAAA8A&#10;AAAAAAAAAAAAAAAABwIAAGRycy9kb3ducmV2LnhtbFBLBQYAAAAAAwADALcAAAD4AgAAAAA=&#10;" path="m1338,1823r-32,24l1426,1907r-13,-68l1350,1839r-12,-16xe" fillcolor="red" stroked="f">
                    <v:path arrowok="t" o:connecttype="custom" o:connectlocs="1338,1823;1306,1847;1426,1907;1413,1839;1350,1839;1338,1823" o:connectangles="0,0,0,0,0,0"/>
                  </v:shape>
                  <v:shape id="Freeform 45" o:spid="_x0000_s1065" style="position:absolute;left:4948;top:1346;width:1426;height:1908;visibility:visible;mso-wrap-style:square;v-text-anchor:top" coordsize="1426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wuxAAAANsAAAAPAAAAZHJzL2Rvd25yZXYueG1sRI/NasMw&#10;EITvhbyD2EBvjZxQ7MaJYkxpSG/NL7ku1sY2sVaupdru21eFQo/DzHzDrLPRNKKnztWWFcxnEQji&#10;wuqaSwXn0/bpBYTzyBoby6Tgmxxkm8nDGlNtBz5Qf/SlCBB2KSqovG9TKV1RkUE3sy1x8G62M+iD&#10;7EqpOxwC3DRyEUWxNFhzWKiwpdeKivvxyyhY7D7edrd90l6WeXLYFp9DfJV7pR6nY74C4Wn0/+G/&#10;9rtWkDzD75fwA+TmBwAA//8DAFBLAQItABQABgAIAAAAIQDb4fbL7gAAAIUBAAATAAAAAAAAAAAA&#10;AAAAAAAAAABbQ29udGVudF9UeXBlc10ueG1sUEsBAi0AFAAGAAgAAAAhAFr0LFu/AAAAFQEAAAsA&#10;AAAAAAAAAAAAAAAAHwEAAF9yZWxzLy5yZWxzUEsBAi0AFAAGAAgAAAAhAOam3C7EAAAA2wAAAA8A&#10;AAAAAAAAAAAAAAAABwIAAGRycy9kb3ducmV2LnhtbFBLBQYAAAAAAwADALcAAAD4AgAAAAA=&#10;" path="m1370,1799r-32,24l1350,1839r32,-24l1370,1799xe" fillcolor="red" stroked="f">
                    <v:path arrowok="t" o:connecttype="custom" o:connectlocs="1370,1799;1338,1823;1350,1839;1382,1815;1370,1799" o:connectangles="0,0,0,0,0"/>
                  </v:shape>
                  <v:shape id="Freeform 46" o:spid="_x0000_s1066" style="position:absolute;left:4948;top:1346;width:1426;height:1908;visibility:visible;mso-wrap-style:square;v-text-anchor:top" coordsize="1426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nm1xAAAANsAAAAPAAAAZHJzL2Rvd25yZXYueG1sRI/NasMw&#10;EITvhbyD2EBvjZxA7caJYkxpSG/NL7ku1sY2sVaupdru21eFQo/DzHzDrLPRNKKnztWWFcxnEQji&#10;wuqaSwXn0/bpBYTzyBoby6Tgmxxkm8nDGlNtBz5Qf/SlCBB2KSqovG9TKV1RkUE3sy1x8G62M+iD&#10;7EqpOxwC3DRyEUWxNFhzWKiwpdeKivvxyyhY7D7edrd90l6WeXLYFp9DfJV7pR6nY74C4Wn0/+G/&#10;9rtWkDzD75fwA+TmBwAA//8DAFBLAQItABQABgAIAAAAIQDb4fbL7gAAAIUBAAATAAAAAAAAAAAA&#10;AAAAAAAAAABbQ29udGVudF9UeXBlc10ueG1sUEsBAi0AFAAGAAgAAAAhAFr0LFu/AAAAFQEAAAsA&#10;AAAAAAAAAAAAAAAAHwEAAF9yZWxzLy5yZWxzUEsBAi0AFAAGAAgAAAAhAInqebXEAAAA2wAAAA8A&#10;AAAAAAAAAAAAAAAABwIAAGRycy9kb3ducmV2LnhtbFBLBQYAAAAAAwADALcAAAD4AgAAAAA=&#10;" path="m1402,1775r-32,24l1382,1815r-32,24l1413,1839r-11,-64xe" fillcolor="red" stroked="f">
                    <v:path arrowok="t" o:connecttype="custom" o:connectlocs="1402,1775;1370,1799;1382,1815;1350,1839;1413,1839;1402,1775" o:connectangles="0,0,0,0,0,0"/>
                  </v:shape>
                  <v:shape id="Freeform 47" o:spid="_x0000_s1067" style="position:absolute;left:4948;top:1346;width:1426;height:1908;visibility:visible;mso-wrap-style:square;v-text-anchor:top" coordsize="1426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fCxQAAANsAAAAPAAAAZHJzL2Rvd25yZXYueG1sRI9Ba8JA&#10;FITvQv/D8gredFMPiU1dRUol3hrTll4f2WcSmn2bZrdJ+u9dQfA4zMw3zGY3mVYM1LvGsoKnZQSC&#10;uLS64UrB58dhsQbhPLLG1jIp+CcHu+3DbIOptiOfaCh8JQKEXYoKau+7VEpX1mTQLW1HHLyz7Q36&#10;IPtK6h7HADetXEVRLA02HBZq7Oi1pvKn+DMKVtn7W3bOk+7reZ+cDuXvGH/LXKn547R/AeFp8vfw&#10;rX3UCpIYrl/CD5DbCwAAAP//AwBQSwECLQAUAAYACAAAACEA2+H2y+4AAACFAQAAEwAAAAAAAAAA&#10;AAAAAAAAAAAAW0NvbnRlbnRfVHlwZXNdLnhtbFBLAQItABQABgAIAAAAIQBa9CxbvwAAABUBAAAL&#10;AAAAAAAAAAAAAAAAAB8BAABfcmVscy8ucmVsc1BLAQItABQABgAIAAAAIQB5OOfCxQAAANsAAAAP&#10;AAAAAAAAAAAAAAAAAAcCAABkcnMvZG93bnJldi54bWxQSwUGAAAAAAMAAwC3AAAA+QIAAAAA&#10;" path="m32,l,23,1338,1823r32,-24l32,xe" fillcolor="red" stroked="f">
                    <v:path arrowok="t" o:connecttype="custom" o:connectlocs="32,0;0,23;1338,1823;1370,1799;32,0" o:connectangles="0,0,0,0,0"/>
                  </v:shape>
                </v:group>
                <v:shape id="Freeform 48" o:spid="_x0000_s1068" style="position:absolute;left:2385;top:6439;width:1875;height:480;visibility:visible;mso-wrap-style:square;v-text-anchor:top" coordsize="187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iKtwwAAANsAAAAPAAAAZHJzL2Rvd25yZXYueG1sRI9BawIx&#10;FITvBf9DeIK3mrXYrqxGkaKwh1KoCl4fm+fu4uYlJHHd/vtGEHocZuYbZrUZTCd68qG1rGA2zUAQ&#10;V1a3XCs4HfevCxAhImvsLJOCXwqwWY9eVlhoe+cf6g+xFgnCoUAFTYyukDJUDRkMU+uIk3ex3mBM&#10;0tdSe7wnuOnkW5Z9SIMtp4UGHX02VF0PN6Ng3n3t3HnRX46yykvv5rZ+/y6VmoyH7RJEpCH+h5/t&#10;UivIc3h8ST9Arv8AAAD//wMAUEsBAi0AFAAGAAgAAAAhANvh9svuAAAAhQEAABMAAAAAAAAAAAAA&#10;AAAAAAAAAFtDb250ZW50X1R5cGVzXS54bWxQSwECLQAUAAYACAAAACEAWvQsW78AAAAVAQAACwAA&#10;AAAAAAAAAAAAAAAfAQAAX3JlbHMvLnJlbHNQSwECLQAUAAYACAAAACEAkvYircMAAADbAAAADwAA&#10;AAAAAAAAAAAAAAAHAgAAZHJzL2Rvd25yZXYueG1sUEsFBgAAAAADAAMAtwAAAPcCAAAAAA==&#10;" path="m,240l3,220r9,-19l27,182,47,164,73,146r31,-17l140,113,180,98,225,83,274,70,327,57,383,46,443,35r63,-9l572,18r69,-6l712,6,785,3,860,r77,l1014,r75,3l1162,6r71,6l1302,18r66,8l1431,35r60,11l1547,57r53,13l1649,83r45,15l1734,113r36,16l1801,146r26,18l1847,182r15,19l1871,220r4,20l1871,259r-9,19l1847,297r-20,18l1801,333r-31,17l1734,366r-40,15l1649,396r-49,13l1547,422r-56,11l1431,444r-63,9l1302,461r-69,6l1162,473r-73,3l1014,479r-77,1l860,479r-75,-3l712,473r-71,-6l572,461r-66,-8l443,444,383,433,327,422,274,409,225,396,180,381,140,366,104,350,73,333,47,315,27,297,12,278,3,259,,240xe" filled="f" strokecolor="red" strokeweight="2pt">
                  <v:path arrowok="t" o:connecttype="custom" o:connectlocs="3,220;27,182;73,146;140,113;225,83;327,57;443,35;572,18;712,6;860,0;1014,0;1162,6;1302,18;1431,35;1547,57;1649,83;1734,113;1801,146;1847,182;1871,220;1871,259;1847,297;1801,333;1734,366;1649,396;1547,422;1431,444;1302,461;1162,473;1014,479;860,479;712,473;572,461;443,444;327,422;225,396;140,366;73,333;27,297;3,259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30218">
        <w:rPr>
          <w:spacing w:val="-1"/>
        </w:rPr>
        <w:t>It</w:t>
      </w:r>
      <w:r w:rsidR="00030218">
        <w:rPr>
          <w:spacing w:val="1"/>
        </w:rPr>
        <w:t xml:space="preserve"> </w:t>
      </w:r>
      <w:r w:rsidR="00030218">
        <w:rPr>
          <w:spacing w:val="-2"/>
        </w:rPr>
        <w:t xml:space="preserve">is </w:t>
      </w:r>
      <w:r w:rsidR="00030218">
        <w:t>not</w:t>
      </w:r>
      <w:r w:rsidR="00030218">
        <w:rPr>
          <w:spacing w:val="-4"/>
        </w:rPr>
        <w:t xml:space="preserve"> </w:t>
      </w:r>
      <w:r w:rsidR="00030218">
        <w:rPr>
          <w:spacing w:val="-1"/>
        </w:rPr>
        <w:t>possible</w:t>
      </w:r>
      <w:r w:rsidR="00030218">
        <w:rPr>
          <w:spacing w:val="4"/>
        </w:rPr>
        <w:t xml:space="preserve"> </w:t>
      </w:r>
      <w:r w:rsidR="00030218">
        <w:rPr>
          <w:spacing w:val="-1"/>
        </w:rPr>
        <w:t>to submit</w:t>
      </w:r>
      <w:r w:rsidR="00030218">
        <w:rPr>
          <w:spacing w:val="1"/>
        </w:rPr>
        <w:t xml:space="preserve"> </w:t>
      </w:r>
      <w:r w:rsidR="00030218">
        <w:t>an</w:t>
      </w:r>
      <w:r w:rsidR="00030218">
        <w:rPr>
          <w:spacing w:val="-1"/>
        </w:rPr>
        <w:t xml:space="preserve"> application</w:t>
      </w:r>
      <w:r w:rsidR="00030218">
        <w:rPr>
          <w:spacing w:val="4"/>
        </w:rPr>
        <w:t xml:space="preserve"> </w:t>
      </w:r>
      <w:r w:rsidR="00030218">
        <w:rPr>
          <w:spacing w:val="-2"/>
        </w:rPr>
        <w:t>if</w:t>
      </w:r>
      <w:r w:rsidR="00030218">
        <w:rPr>
          <w:spacing w:val="-4"/>
        </w:rPr>
        <w:t xml:space="preserve"> </w:t>
      </w:r>
      <w:r w:rsidR="00030218">
        <w:rPr>
          <w:spacing w:val="1"/>
        </w:rPr>
        <w:t>some</w:t>
      </w:r>
      <w:r w:rsidR="00030218">
        <w:rPr>
          <w:spacing w:val="-1"/>
        </w:rPr>
        <w:t xml:space="preserve"> </w:t>
      </w:r>
      <w:r w:rsidR="00030218">
        <w:t>of</w:t>
      </w:r>
      <w:r w:rsidR="00030218">
        <w:rPr>
          <w:spacing w:val="2"/>
        </w:rPr>
        <w:t xml:space="preserve"> </w:t>
      </w:r>
      <w:r w:rsidR="00030218">
        <w:rPr>
          <w:spacing w:val="-1"/>
        </w:rPr>
        <w:t xml:space="preserve">the </w:t>
      </w:r>
      <w:r w:rsidR="00030218">
        <w:t>mandatory</w:t>
      </w:r>
      <w:r w:rsidR="00030218">
        <w:rPr>
          <w:spacing w:val="-7"/>
        </w:rPr>
        <w:t xml:space="preserve"> </w:t>
      </w:r>
      <w:r w:rsidR="00030218">
        <w:rPr>
          <w:spacing w:val="-1"/>
        </w:rPr>
        <w:t>fields</w:t>
      </w:r>
      <w:r w:rsidR="00030218">
        <w:rPr>
          <w:spacing w:val="3"/>
        </w:rPr>
        <w:t xml:space="preserve"> </w:t>
      </w:r>
      <w:r w:rsidR="00030218">
        <w:rPr>
          <w:spacing w:val="-2"/>
        </w:rPr>
        <w:t xml:space="preserve">is </w:t>
      </w:r>
      <w:r w:rsidR="00030218">
        <w:t>not</w:t>
      </w:r>
      <w:r w:rsidR="00030218">
        <w:rPr>
          <w:spacing w:val="49"/>
        </w:rPr>
        <w:t xml:space="preserve"> </w:t>
      </w:r>
      <w:r w:rsidR="00030218">
        <w:rPr>
          <w:spacing w:val="-1"/>
        </w:rPr>
        <w:t>completed.</w:t>
      </w:r>
      <w:r w:rsidR="00030218">
        <w:rPr>
          <w:spacing w:val="-4"/>
        </w:rPr>
        <w:t xml:space="preserve"> To</w:t>
      </w:r>
      <w:r w:rsidR="00030218">
        <w:rPr>
          <w:spacing w:val="-1"/>
        </w:rPr>
        <w:t xml:space="preserve"> </w:t>
      </w:r>
      <w:r w:rsidR="00030218">
        <w:t>check</w:t>
      </w:r>
      <w:r w:rsidR="00030218">
        <w:rPr>
          <w:spacing w:val="3"/>
        </w:rPr>
        <w:t xml:space="preserve"> </w:t>
      </w:r>
      <w:r w:rsidR="00030218">
        <w:rPr>
          <w:spacing w:val="-1"/>
        </w:rPr>
        <w:t>whether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 xml:space="preserve">all </w:t>
      </w:r>
      <w:r w:rsidR="00030218">
        <w:t>mandatory</w:t>
      </w:r>
      <w:r w:rsidR="00030218">
        <w:rPr>
          <w:spacing w:val="-7"/>
        </w:rPr>
        <w:t xml:space="preserve"> </w:t>
      </w:r>
      <w:r w:rsidR="00030218">
        <w:t>fields</w:t>
      </w:r>
      <w:r w:rsidR="00030218">
        <w:rPr>
          <w:spacing w:val="-2"/>
        </w:rPr>
        <w:t xml:space="preserve"> </w:t>
      </w:r>
      <w:r w:rsidR="00030218">
        <w:t>have</w:t>
      </w:r>
      <w:r w:rsidR="00030218">
        <w:rPr>
          <w:spacing w:val="-1"/>
        </w:rPr>
        <w:t xml:space="preserve"> been populated,</w:t>
      </w:r>
      <w:r w:rsidR="00030218">
        <w:rPr>
          <w:spacing w:val="-4"/>
        </w:rPr>
        <w:t xml:space="preserve"> </w:t>
      </w:r>
      <w:r w:rsidR="00030218">
        <w:rPr>
          <w:spacing w:val="-1"/>
        </w:rPr>
        <w:t>select</w:t>
      </w:r>
      <w:r w:rsidR="00030218">
        <w:rPr>
          <w:spacing w:val="71"/>
        </w:rPr>
        <w:t xml:space="preserve"> </w:t>
      </w:r>
      <w:r w:rsidR="00030218">
        <w:t>“Check</w:t>
      </w:r>
      <w:r w:rsidR="00030218">
        <w:rPr>
          <w:spacing w:val="-2"/>
        </w:rPr>
        <w:t xml:space="preserve"> </w:t>
      </w:r>
      <w:r w:rsidR="00030218">
        <w:rPr>
          <w:spacing w:val="-3"/>
        </w:rPr>
        <w:t>Your</w:t>
      </w:r>
      <w:r w:rsidR="00030218">
        <w:rPr>
          <w:spacing w:val="-2"/>
        </w:rPr>
        <w:t xml:space="preserve"> </w:t>
      </w:r>
      <w:r w:rsidR="00030218">
        <w:t>Application”.</w:t>
      </w:r>
      <w:r w:rsidR="00030218">
        <w:rPr>
          <w:spacing w:val="1"/>
        </w:rPr>
        <w:t xml:space="preserve"> </w:t>
      </w:r>
      <w:r w:rsidR="00030218">
        <w:rPr>
          <w:spacing w:val="-2"/>
        </w:rPr>
        <w:t>The</w:t>
      </w:r>
      <w:r w:rsidR="00030218">
        <w:rPr>
          <w:spacing w:val="-1"/>
        </w:rPr>
        <w:t xml:space="preserve"> </w:t>
      </w:r>
      <w:r w:rsidR="00030218">
        <w:t>screen</w:t>
      </w:r>
      <w:r w:rsidR="00030218">
        <w:rPr>
          <w:spacing w:val="-1"/>
        </w:rPr>
        <w:t xml:space="preserve"> </w:t>
      </w:r>
      <w:r w:rsidR="00030218">
        <w:t>snapshot</w:t>
      </w:r>
      <w:r w:rsidR="00030218">
        <w:rPr>
          <w:spacing w:val="-9"/>
        </w:rPr>
        <w:t xml:space="preserve"> </w:t>
      </w:r>
      <w:r w:rsidR="00030218">
        <w:rPr>
          <w:spacing w:val="-1"/>
        </w:rPr>
        <w:t>below</w:t>
      </w:r>
      <w:r w:rsidR="00030218">
        <w:rPr>
          <w:spacing w:val="-6"/>
        </w:rPr>
        <w:t xml:space="preserve"> </w:t>
      </w:r>
      <w:r w:rsidR="00030218">
        <w:rPr>
          <w:spacing w:val="-1"/>
        </w:rPr>
        <w:t>shows</w:t>
      </w:r>
      <w:r w:rsidR="00030218">
        <w:rPr>
          <w:spacing w:val="-2"/>
        </w:rPr>
        <w:t xml:space="preserve"> </w:t>
      </w:r>
      <w:r w:rsidR="00030218">
        <w:t>a</w:t>
      </w:r>
      <w:r w:rsidR="00030218">
        <w:rPr>
          <w:spacing w:val="-1"/>
        </w:rPr>
        <w:t xml:space="preserve"> </w:t>
      </w:r>
      <w:r w:rsidR="00030218">
        <w:t>result</w:t>
      </w:r>
      <w:r w:rsidR="00030218">
        <w:rPr>
          <w:spacing w:val="-4"/>
        </w:rPr>
        <w:t xml:space="preserve"> </w:t>
      </w:r>
      <w:r w:rsidR="00030218">
        <w:t>of</w:t>
      </w:r>
      <w:r w:rsidR="00030218">
        <w:rPr>
          <w:spacing w:val="1"/>
        </w:rPr>
        <w:t xml:space="preserve"> </w:t>
      </w:r>
      <w:r w:rsidR="00030218">
        <w:rPr>
          <w:spacing w:val="-1"/>
        </w:rPr>
        <w:t xml:space="preserve">the </w:t>
      </w:r>
      <w:r w:rsidR="00030218">
        <w:t>check</w:t>
      </w:r>
      <w:r w:rsidR="00030218">
        <w:rPr>
          <w:spacing w:val="58"/>
        </w:rPr>
        <w:t xml:space="preserve"> </w:t>
      </w:r>
      <w:r w:rsidR="00030218">
        <w:rPr>
          <w:spacing w:val="-2"/>
        </w:rPr>
        <w:t>where</w:t>
      </w:r>
      <w:r w:rsidR="00030218">
        <w:rPr>
          <w:spacing w:val="-1"/>
        </w:rPr>
        <w:t xml:space="preserve"> </w:t>
      </w:r>
      <w:r w:rsidR="00030218">
        <w:t>some</w:t>
      </w:r>
      <w:r w:rsidR="00030218">
        <w:rPr>
          <w:spacing w:val="-1"/>
        </w:rPr>
        <w:t xml:space="preserve"> </w:t>
      </w:r>
      <w:r w:rsidR="00030218">
        <w:t>of</w:t>
      </w:r>
      <w:r w:rsidR="00030218">
        <w:rPr>
          <w:spacing w:val="-4"/>
        </w:rPr>
        <w:t xml:space="preserve"> </w:t>
      </w:r>
      <w:r w:rsidR="00030218">
        <w:rPr>
          <w:spacing w:val="-1"/>
        </w:rPr>
        <w:t xml:space="preserve">the </w:t>
      </w:r>
      <w:r w:rsidR="00030218">
        <w:t>mandatory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>fields</w:t>
      </w:r>
      <w:r w:rsidR="00030218">
        <w:rPr>
          <w:spacing w:val="-2"/>
        </w:rPr>
        <w:t xml:space="preserve"> </w:t>
      </w:r>
      <w:r w:rsidR="00030218">
        <w:t>are</w:t>
      </w:r>
      <w:r w:rsidR="00030218">
        <w:rPr>
          <w:spacing w:val="-1"/>
        </w:rPr>
        <w:t xml:space="preserve"> </w:t>
      </w:r>
      <w:r w:rsidR="00030218">
        <w:t>not</w:t>
      </w:r>
      <w:r w:rsidR="00030218">
        <w:rPr>
          <w:spacing w:val="-4"/>
        </w:rPr>
        <w:t xml:space="preserve"> </w:t>
      </w:r>
      <w:r w:rsidR="00030218">
        <w:t>populated.</w:t>
      </w:r>
      <w:r w:rsidR="00030218">
        <w:rPr>
          <w:spacing w:val="-4"/>
        </w:rPr>
        <w:t xml:space="preserve"> </w:t>
      </w:r>
      <w:r w:rsidR="00030218">
        <w:t>By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 xml:space="preserve">clicking </w:t>
      </w:r>
      <w:r w:rsidR="00030218">
        <w:t>on</w:t>
      </w:r>
      <w:r w:rsidR="00030218">
        <w:rPr>
          <w:spacing w:val="-1"/>
        </w:rPr>
        <w:t xml:space="preserve"> </w:t>
      </w:r>
      <w:r w:rsidR="00030218">
        <w:rPr>
          <w:spacing w:val="2"/>
        </w:rPr>
        <w:t>the</w:t>
      </w:r>
      <w:r w:rsidR="00030218">
        <w:rPr>
          <w:spacing w:val="-1"/>
        </w:rPr>
        <w:t xml:space="preserve"> </w:t>
      </w:r>
      <w:r w:rsidR="00030218">
        <w:t>name</w:t>
      </w:r>
      <w:r w:rsidR="00030218">
        <w:rPr>
          <w:spacing w:val="-1"/>
        </w:rPr>
        <w:t xml:space="preserve"> </w:t>
      </w:r>
      <w:r w:rsidR="00030218">
        <w:t>of</w:t>
      </w:r>
      <w:r w:rsidR="00030218">
        <w:rPr>
          <w:spacing w:val="56"/>
        </w:rPr>
        <w:t xml:space="preserve"> </w:t>
      </w:r>
      <w:r w:rsidR="00030218">
        <w:rPr>
          <w:spacing w:val="-1"/>
        </w:rPr>
        <w:t>the question,</w:t>
      </w:r>
      <w:r w:rsidR="00030218">
        <w:rPr>
          <w:spacing w:val="-4"/>
        </w:rPr>
        <w:t xml:space="preserve"> </w:t>
      </w:r>
      <w:r w:rsidR="00030218">
        <w:rPr>
          <w:spacing w:val="-2"/>
        </w:rPr>
        <w:t>in</w:t>
      </w:r>
      <w:r w:rsidR="00030218">
        <w:rPr>
          <w:spacing w:val="-1"/>
        </w:rPr>
        <w:t xml:space="preserve"> </w:t>
      </w:r>
      <w:r w:rsidR="00030218">
        <w:t>this</w:t>
      </w:r>
      <w:r w:rsidR="00030218">
        <w:rPr>
          <w:spacing w:val="-2"/>
        </w:rPr>
        <w:t xml:space="preserve"> </w:t>
      </w:r>
      <w:r w:rsidR="00030218">
        <w:t>case</w:t>
      </w:r>
      <w:r w:rsidR="00030218">
        <w:rPr>
          <w:spacing w:val="2"/>
        </w:rPr>
        <w:t xml:space="preserve"> </w:t>
      </w:r>
      <w:r w:rsidR="00030218">
        <w:rPr>
          <w:b/>
          <w:bCs/>
          <w:color w:val="FF0000"/>
        </w:rPr>
        <w:t>“Date</w:t>
      </w:r>
      <w:r w:rsidR="00030218">
        <w:rPr>
          <w:b/>
          <w:bCs/>
          <w:color w:val="FF0000"/>
          <w:spacing w:val="-1"/>
        </w:rPr>
        <w:t xml:space="preserve"> of</w:t>
      </w:r>
      <w:r w:rsidR="00030218">
        <w:rPr>
          <w:b/>
          <w:bCs/>
          <w:color w:val="FF0000"/>
          <w:spacing w:val="-2"/>
        </w:rPr>
        <w:t xml:space="preserve"> </w:t>
      </w:r>
      <w:r w:rsidR="00030218">
        <w:rPr>
          <w:b/>
          <w:bCs/>
          <w:color w:val="FF0000"/>
          <w:spacing w:val="-1"/>
        </w:rPr>
        <w:t>Birth”</w:t>
      </w:r>
      <w:r w:rsidR="00030218">
        <w:rPr>
          <w:color w:val="000000"/>
          <w:spacing w:val="-1"/>
        </w:rPr>
        <w:t>,</w:t>
      </w:r>
      <w:r w:rsidR="00030218">
        <w:rPr>
          <w:color w:val="000000"/>
          <w:spacing w:val="1"/>
        </w:rPr>
        <w:t xml:space="preserve"> </w:t>
      </w:r>
      <w:r w:rsidR="00030218">
        <w:rPr>
          <w:color w:val="000000"/>
          <w:spacing w:val="-2"/>
        </w:rPr>
        <w:t>you</w:t>
      </w:r>
      <w:r w:rsidR="00030218">
        <w:rPr>
          <w:color w:val="000000"/>
          <w:spacing w:val="-1"/>
        </w:rPr>
        <w:t xml:space="preserve"> </w:t>
      </w:r>
      <w:r w:rsidR="00030218">
        <w:rPr>
          <w:color w:val="000000"/>
          <w:spacing w:val="1"/>
        </w:rPr>
        <w:t>can</w:t>
      </w:r>
      <w:r w:rsidR="00030218">
        <w:rPr>
          <w:color w:val="000000"/>
          <w:spacing w:val="-1"/>
        </w:rPr>
        <w:t xml:space="preserve"> </w:t>
      </w:r>
      <w:r w:rsidR="00030218">
        <w:rPr>
          <w:color w:val="000000"/>
        </w:rPr>
        <w:t>access</w:t>
      </w:r>
      <w:r w:rsidR="00030218">
        <w:rPr>
          <w:color w:val="000000"/>
          <w:spacing w:val="-2"/>
        </w:rPr>
        <w:t xml:space="preserve"> </w:t>
      </w:r>
      <w:r w:rsidR="00030218">
        <w:rPr>
          <w:color w:val="000000"/>
          <w:spacing w:val="-1"/>
        </w:rPr>
        <w:t>directly</w:t>
      </w:r>
      <w:r w:rsidR="00030218">
        <w:rPr>
          <w:color w:val="000000"/>
          <w:spacing w:val="-2"/>
        </w:rPr>
        <w:t xml:space="preserve"> </w:t>
      </w:r>
      <w:r w:rsidR="00030218">
        <w:rPr>
          <w:color w:val="000000"/>
          <w:spacing w:val="-1"/>
        </w:rPr>
        <w:t xml:space="preserve">the </w:t>
      </w:r>
      <w:r w:rsidR="00030218">
        <w:rPr>
          <w:color w:val="000000"/>
        </w:rPr>
        <w:t>relevant</w:t>
      </w:r>
      <w:r w:rsidR="00030218">
        <w:rPr>
          <w:color w:val="000000"/>
          <w:spacing w:val="-4"/>
        </w:rPr>
        <w:t xml:space="preserve"> </w:t>
      </w:r>
      <w:r w:rsidR="00030218">
        <w:rPr>
          <w:color w:val="000000"/>
          <w:spacing w:val="-2"/>
        </w:rPr>
        <w:t>field.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3"/>
        <w:ind w:left="0"/>
        <w:rPr>
          <w:sz w:val="29"/>
          <w:szCs w:val="29"/>
        </w:rPr>
      </w:pPr>
    </w:p>
    <w:p w:rsidR="00030218" w:rsidRDefault="00030218">
      <w:pPr>
        <w:pStyle w:val="BodyText"/>
        <w:kinsoku w:val="0"/>
        <w:overflowPunct w:val="0"/>
        <w:spacing w:line="243" w:lineRule="auto"/>
        <w:ind w:right="196"/>
        <w:rPr>
          <w:color w:val="000000"/>
        </w:rPr>
      </w:pP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encouraged</w:t>
      </w:r>
      <w:r>
        <w:rPr>
          <w:spacing w:val="-1"/>
        </w:rPr>
        <w:t xml:space="preserve"> to review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3"/>
        </w:rPr>
        <w:t xml:space="preserve"> </w:t>
      </w:r>
      <w:r>
        <w:rPr>
          <w:spacing w:val="-1"/>
        </w:rPr>
        <w:t xml:space="preserve">application </w:t>
      </w:r>
      <w:r>
        <w:t>before</w:t>
      </w:r>
      <w:r>
        <w:rPr>
          <w:spacing w:val="-1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 xml:space="preserve">is </w:t>
      </w:r>
      <w:r>
        <w:rPr>
          <w:spacing w:val="1"/>
        </w:rPr>
        <w:t>submitted,</w:t>
      </w:r>
      <w:r>
        <w:rPr>
          <w:spacing w:val="-4"/>
        </w:rPr>
        <w:t xml:space="preserve"> </w:t>
      </w:r>
      <w:r>
        <w:rPr>
          <w:spacing w:val="3"/>
        </w:rPr>
        <w:t>by</w:t>
      </w:r>
      <w:r>
        <w:rPr>
          <w:spacing w:val="37"/>
        </w:rPr>
        <w:t xml:space="preserve"> </w:t>
      </w:r>
      <w:r>
        <w:rPr>
          <w:spacing w:val="-1"/>
        </w:rPr>
        <w:t xml:space="preserve">clicking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b/>
          <w:bCs/>
          <w:color w:val="FF0000"/>
        </w:rPr>
        <w:t>“Print</w:t>
      </w:r>
      <w:r>
        <w:rPr>
          <w:b/>
          <w:bCs/>
          <w:color w:val="FF0000"/>
          <w:spacing w:val="-2"/>
        </w:rPr>
        <w:t xml:space="preserve"> </w:t>
      </w:r>
      <w:r>
        <w:rPr>
          <w:b/>
          <w:bCs/>
          <w:color w:val="FF0000"/>
          <w:spacing w:val="-1"/>
        </w:rPr>
        <w:t xml:space="preserve">Forms” </w:t>
      </w:r>
      <w:r>
        <w:rPr>
          <w:color w:val="000000"/>
          <w:spacing w:val="-1"/>
        </w:rPr>
        <w:t xml:space="preserve">button located </w:t>
      </w:r>
      <w:r>
        <w:rPr>
          <w:color w:val="000000"/>
          <w:spacing w:val="-2"/>
        </w:rPr>
        <w:t>in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"/>
        </w:rPr>
        <w:t>the</w:t>
      </w:r>
      <w:r>
        <w:rPr>
          <w:color w:val="000000"/>
          <w:spacing w:val="-1"/>
        </w:rPr>
        <w:t xml:space="preserve"> bottom</w:t>
      </w:r>
      <w:r>
        <w:rPr>
          <w:color w:val="000000"/>
          <w:spacing w:val="-2"/>
        </w:rPr>
        <w:t xml:space="preserve"> left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corner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 xml:space="preserve">the </w:t>
      </w:r>
      <w:r>
        <w:rPr>
          <w:color w:val="000000"/>
        </w:rPr>
        <w:t>screen.</w:t>
      </w:r>
    </w:p>
    <w:p w:rsidR="00030218" w:rsidRDefault="00030218">
      <w:pPr>
        <w:pStyle w:val="BodyText"/>
        <w:kinsoku w:val="0"/>
        <w:overflowPunct w:val="0"/>
        <w:spacing w:line="243" w:lineRule="auto"/>
        <w:ind w:right="196"/>
        <w:rPr>
          <w:color w:val="000000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21"/>
          <w:szCs w:val="21"/>
        </w:rPr>
      </w:pPr>
    </w:p>
    <w:p w:rsidR="00030218" w:rsidRDefault="00223C93">
      <w:pPr>
        <w:pStyle w:val="BodyText"/>
        <w:kinsoku w:val="0"/>
        <w:overflowPunct w:val="0"/>
        <w:spacing w:before="69"/>
        <w:ind w:right="1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570230</wp:posOffset>
                </wp:positionV>
                <wp:extent cx="5730875" cy="3576955"/>
                <wp:effectExtent l="0" t="0" r="0" b="0"/>
                <wp:wrapNone/>
                <wp:docPr id="6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3576955"/>
                          <a:chOff x="1470" y="898"/>
                          <a:chExt cx="9025" cy="5633"/>
                        </a:xfrm>
                      </wpg:grpSpPr>
                      <wps:wsp>
                        <wps:cNvPr id="6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470" y="899"/>
                            <a:ext cx="9020" cy="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34050" cy="3362325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34050" cy="3362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Freeform 51"/>
                        <wps:cNvSpPr>
                          <a:spLocks/>
                        </wps:cNvSpPr>
                        <wps:spPr bwMode="auto">
                          <a:xfrm>
                            <a:off x="5175" y="2787"/>
                            <a:ext cx="3555" cy="585"/>
                          </a:xfrm>
                          <a:custGeom>
                            <a:avLst/>
                            <a:gdLst>
                              <a:gd name="T0" fmla="*/ 5 w 3555"/>
                              <a:gd name="T1" fmla="*/ 268 h 585"/>
                              <a:gd name="T2" fmla="*/ 51 w 3555"/>
                              <a:gd name="T3" fmla="*/ 222 h 585"/>
                              <a:gd name="T4" fmla="*/ 139 w 3555"/>
                              <a:gd name="T5" fmla="*/ 178 h 585"/>
                              <a:gd name="T6" fmla="*/ 266 w 3555"/>
                              <a:gd name="T7" fmla="*/ 138 h 585"/>
                              <a:gd name="T8" fmla="*/ 427 w 3555"/>
                              <a:gd name="T9" fmla="*/ 102 h 585"/>
                              <a:gd name="T10" fmla="*/ 620 w 3555"/>
                              <a:gd name="T11" fmla="*/ 70 h 585"/>
                              <a:gd name="T12" fmla="*/ 841 w 3555"/>
                              <a:gd name="T13" fmla="*/ 43 h 585"/>
                              <a:gd name="T14" fmla="*/ 1085 w 3555"/>
                              <a:gd name="T15" fmla="*/ 22 h 585"/>
                              <a:gd name="T16" fmla="*/ 1350 w 3555"/>
                              <a:gd name="T17" fmla="*/ 8 h 585"/>
                              <a:gd name="T18" fmla="*/ 1631 w 3555"/>
                              <a:gd name="T19" fmla="*/ 0 h 585"/>
                              <a:gd name="T20" fmla="*/ 1923 w 3555"/>
                              <a:gd name="T21" fmla="*/ 0 h 585"/>
                              <a:gd name="T22" fmla="*/ 2204 w 3555"/>
                              <a:gd name="T23" fmla="*/ 8 h 585"/>
                              <a:gd name="T24" fmla="*/ 2469 w 3555"/>
                              <a:gd name="T25" fmla="*/ 22 h 585"/>
                              <a:gd name="T26" fmla="*/ 2713 w 3555"/>
                              <a:gd name="T27" fmla="*/ 43 h 585"/>
                              <a:gd name="T28" fmla="*/ 2934 w 3555"/>
                              <a:gd name="T29" fmla="*/ 70 h 585"/>
                              <a:gd name="T30" fmla="*/ 3127 w 3555"/>
                              <a:gd name="T31" fmla="*/ 102 h 585"/>
                              <a:gd name="T32" fmla="*/ 3288 w 3555"/>
                              <a:gd name="T33" fmla="*/ 138 h 585"/>
                              <a:gd name="T34" fmla="*/ 3415 w 3555"/>
                              <a:gd name="T35" fmla="*/ 178 h 585"/>
                              <a:gd name="T36" fmla="*/ 3503 w 3555"/>
                              <a:gd name="T37" fmla="*/ 222 h 585"/>
                              <a:gd name="T38" fmla="*/ 3549 w 3555"/>
                              <a:gd name="T39" fmla="*/ 268 h 585"/>
                              <a:gd name="T40" fmla="*/ 3549 w 3555"/>
                              <a:gd name="T41" fmla="*/ 316 h 585"/>
                              <a:gd name="T42" fmla="*/ 3503 w 3555"/>
                              <a:gd name="T43" fmla="*/ 362 h 585"/>
                              <a:gd name="T44" fmla="*/ 3415 w 3555"/>
                              <a:gd name="T45" fmla="*/ 406 h 585"/>
                              <a:gd name="T46" fmla="*/ 3288 w 3555"/>
                              <a:gd name="T47" fmla="*/ 446 h 585"/>
                              <a:gd name="T48" fmla="*/ 3127 w 3555"/>
                              <a:gd name="T49" fmla="*/ 482 h 585"/>
                              <a:gd name="T50" fmla="*/ 2934 w 3555"/>
                              <a:gd name="T51" fmla="*/ 514 h 585"/>
                              <a:gd name="T52" fmla="*/ 2713 w 3555"/>
                              <a:gd name="T53" fmla="*/ 541 h 585"/>
                              <a:gd name="T54" fmla="*/ 2469 w 3555"/>
                              <a:gd name="T55" fmla="*/ 562 h 585"/>
                              <a:gd name="T56" fmla="*/ 2204 w 3555"/>
                              <a:gd name="T57" fmla="*/ 576 h 585"/>
                              <a:gd name="T58" fmla="*/ 1923 w 3555"/>
                              <a:gd name="T59" fmla="*/ 584 h 585"/>
                              <a:gd name="T60" fmla="*/ 1631 w 3555"/>
                              <a:gd name="T61" fmla="*/ 584 h 585"/>
                              <a:gd name="T62" fmla="*/ 1350 w 3555"/>
                              <a:gd name="T63" fmla="*/ 576 h 585"/>
                              <a:gd name="T64" fmla="*/ 1085 w 3555"/>
                              <a:gd name="T65" fmla="*/ 562 h 585"/>
                              <a:gd name="T66" fmla="*/ 841 w 3555"/>
                              <a:gd name="T67" fmla="*/ 541 h 585"/>
                              <a:gd name="T68" fmla="*/ 620 w 3555"/>
                              <a:gd name="T69" fmla="*/ 514 h 585"/>
                              <a:gd name="T70" fmla="*/ 427 w 3555"/>
                              <a:gd name="T71" fmla="*/ 482 h 585"/>
                              <a:gd name="T72" fmla="*/ 266 w 3555"/>
                              <a:gd name="T73" fmla="*/ 446 h 585"/>
                              <a:gd name="T74" fmla="*/ 139 w 3555"/>
                              <a:gd name="T75" fmla="*/ 406 h 585"/>
                              <a:gd name="T76" fmla="*/ 51 w 3555"/>
                              <a:gd name="T77" fmla="*/ 362 h 585"/>
                              <a:gd name="T78" fmla="*/ 5 w 3555"/>
                              <a:gd name="T79" fmla="*/ 316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55" h="585">
                                <a:moveTo>
                                  <a:pt x="0" y="292"/>
                                </a:moveTo>
                                <a:lnTo>
                                  <a:pt x="5" y="268"/>
                                </a:lnTo>
                                <a:lnTo>
                                  <a:pt x="23" y="244"/>
                                </a:lnTo>
                                <a:lnTo>
                                  <a:pt x="51" y="222"/>
                                </a:lnTo>
                                <a:lnTo>
                                  <a:pt x="90" y="199"/>
                                </a:lnTo>
                                <a:lnTo>
                                  <a:pt x="139" y="178"/>
                                </a:lnTo>
                                <a:lnTo>
                                  <a:pt x="198" y="157"/>
                                </a:lnTo>
                                <a:lnTo>
                                  <a:pt x="266" y="138"/>
                                </a:lnTo>
                                <a:lnTo>
                                  <a:pt x="342" y="119"/>
                                </a:lnTo>
                                <a:lnTo>
                                  <a:pt x="427" y="102"/>
                                </a:lnTo>
                                <a:lnTo>
                                  <a:pt x="520" y="85"/>
                                </a:lnTo>
                                <a:lnTo>
                                  <a:pt x="620" y="70"/>
                                </a:lnTo>
                                <a:lnTo>
                                  <a:pt x="727" y="56"/>
                                </a:lnTo>
                                <a:lnTo>
                                  <a:pt x="841" y="43"/>
                                </a:lnTo>
                                <a:lnTo>
                                  <a:pt x="960" y="32"/>
                                </a:lnTo>
                                <a:lnTo>
                                  <a:pt x="1085" y="22"/>
                                </a:lnTo>
                                <a:lnTo>
                                  <a:pt x="1215" y="14"/>
                                </a:lnTo>
                                <a:lnTo>
                                  <a:pt x="1350" y="8"/>
                                </a:lnTo>
                                <a:lnTo>
                                  <a:pt x="1489" y="3"/>
                                </a:lnTo>
                                <a:lnTo>
                                  <a:pt x="1631" y="0"/>
                                </a:lnTo>
                                <a:lnTo>
                                  <a:pt x="1777" y="0"/>
                                </a:lnTo>
                                <a:lnTo>
                                  <a:pt x="1923" y="0"/>
                                </a:lnTo>
                                <a:lnTo>
                                  <a:pt x="2065" y="3"/>
                                </a:lnTo>
                                <a:lnTo>
                                  <a:pt x="2204" y="8"/>
                                </a:lnTo>
                                <a:lnTo>
                                  <a:pt x="2339" y="14"/>
                                </a:lnTo>
                                <a:lnTo>
                                  <a:pt x="2469" y="22"/>
                                </a:lnTo>
                                <a:lnTo>
                                  <a:pt x="2594" y="32"/>
                                </a:lnTo>
                                <a:lnTo>
                                  <a:pt x="2713" y="43"/>
                                </a:lnTo>
                                <a:lnTo>
                                  <a:pt x="2827" y="56"/>
                                </a:lnTo>
                                <a:lnTo>
                                  <a:pt x="2934" y="70"/>
                                </a:lnTo>
                                <a:lnTo>
                                  <a:pt x="3034" y="85"/>
                                </a:lnTo>
                                <a:lnTo>
                                  <a:pt x="3127" y="102"/>
                                </a:lnTo>
                                <a:lnTo>
                                  <a:pt x="3212" y="119"/>
                                </a:lnTo>
                                <a:lnTo>
                                  <a:pt x="3288" y="138"/>
                                </a:lnTo>
                                <a:lnTo>
                                  <a:pt x="3356" y="157"/>
                                </a:lnTo>
                                <a:lnTo>
                                  <a:pt x="3415" y="178"/>
                                </a:lnTo>
                                <a:lnTo>
                                  <a:pt x="3464" y="199"/>
                                </a:lnTo>
                                <a:lnTo>
                                  <a:pt x="3503" y="222"/>
                                </a:lnTo>
                                <a:lnTo>
                                  <a:pt x="3531" y="244"/>
                                </a:lnTo>
                                <a:lnTo>
                                  <a:pt x="3549" y="268"/>
                                </a:lnTo>
                                <a:lnTo>
                                  <a:pt x="3555" y="292"/>
                                </a:lnTo>
                                <a:lnTo>
                                  <a:pt x="3549" y="316"/>
                                </a:lnTo>
                                <a:lnTo>
                                  <a:pt x="3531" y="339"/>
                                </a:lnTo>
                                <a:lnTo>
                                  <a:pt x="3503" y="362"/>
                                </a:lnTo>
                                <a:lnTo>
                                  <a:pt x="3464" y="384"/>
                                </a:lnTo>
                                <a:lnTo>
                                  <a:pt x="3415" y="406"/>
                                </a:lnTo>
                                <a:lnTo>
                                  <a:pt x="3356" y="426"/>
                                </a:lnTo>
                                <a:lnTo>
                                  <a:pt x="3288" y="446"/>
                                </a:lnTo>
                                <a:lnTo>
                                  <a:pt x="3212" y="465"/>
                                </a:lnTo>
                                <a:lnTo>
                                  <a:pt x="3127" y="482"/>
                                </a:lnTo>
                                <a:lnTo>
                                  <a:pt x="3034" y="499"/>
                                </a:lnTo>
                                <a:lnTo>
                                  <a:pt x="2934" y="514"/>
                                </a:lnTo>
                                <a:lnTo>
                                  <a:pt x="2827" y="528"/>
                                </a:lnTo>
                                <a:lnTo>
                                  <a:pt x="2713" y="541"/>
                                </a:lnTo>
                                <a:lnTo>
                                  <a:pt x="2594" y="552"/>
                                </a:lnTo>
                                <a:lnTo>
                                  <a:pt x="2469" y="562"/>
                                </a:lnTo>
                                <a:lnTo>
                                  <a:pt x="2339" y="570"/>
                                </a:lnTo>
                                <a:lnTo>
                                  <a:pt x="2204" y="576"/>
                                </a:lnTo>
                                <a:lnTo>
                                  <a:pt x="2065" y="581"/>
                                </a:lnTo>
                                <a:lnTo>
                                  <a:pt x="1923" y="584"/>
                                </a:lnTo>
                                <a:lnTo>
                                  <a:pt x="1777" y="585"/>
                                </a:lnTo>
                                <a:lnTo>
                                  <a:pt x="1631" y="584"/>
                                </a:lnTo>
                                <a:lnTo>
                                  <a:pt x="1489" y="581"/>
                                </a:lnTo>
                                <a:lnTo>
                                  <a:pt x="1350" y="576"/>
                                </a:lnTo>
                                <a:lnTo>
                                  <a:pt x="1215" y="570"/>
                                </a:lnTo>
                                <a:lnTo>
                                  <a:pt x="1085" y="562"/>
                                </a:lnTo>
                                <a:lnTo>
                                  <a:pt x="960" y="552"/>
                                </a:lnTo>
                                <a:lnTo>
                                  <a:pt x="841" y="541"/>
                                </a:lnTo>
                                <a:lnTo>
                                  <a:pt x="727" y="528"/>
                                </a:lnTo>
                                <a:lnTo>
                                  <a:pt x="620" y="514"/>
                                </a:lnTo>
                                <a:lnTo>
                                  <a:pt x="520" y="499"/>
                                </a:lnTo>
                                <a:lnTo>
                                  <a:pt x="427" y="482"/>
                                </a:lnTo>
                                <a:lnTo>
                                  <a:pt x="342" y="465"/>
                                </a:lnTo>
                                <a:lnTo>
                                  <a:pt x="266" y="446"/>
                                </a:lnTo>
                                <a:lnTo>
                                  <a:pt x="198" y="426"/>
                                </a:lnTo>
                                <a:lnTo>
                                  <a:pt x="139" y="406"/>
                                </a:lnTo>
                                <a:lnTo>
                                  <a:pt x="90" y="384"/>
                                </a:lnTo>
                                <a:lnTo>
                                  <a:pt x="51" y="362"/>
                                </a:lnTo>
                                <a:lnTo>
                                  <a:pt x="23" y="339"/>
                                </a:lnTo>
                                <a:lnTo>
                                  <a:pt x="5" y="316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Group 52"/>
                        <wpg:cNvGrpSpPr>
                          <a:grpSpLocks/>
                        </wpg:cNvGrpSpPr>
                        <wpg:grpSpPr bwMode="auto">
                          <a:xfrm>
                            <a:off x="5697" y="3372"/>
                            <a:ext cx="1550" cy="3159"/>
                            <a:chOff x="5697" y="3372"/>
                            <a:chExt cx="1550" cy="3159"/>
                          </a:xfrm>
                        </wpg:grpSpPr>
                        <wps:wsp>
                          <wps:cNvPr id="65" name="Freeform 53"/>
                          <wps:cNvSpPr>
                            <a:spLocks/>
                          </wps:cNvSpPr>
                          <wps:spPr bwMode="auto">
                            <a:xfrm>
                              <a:off x="5697" y="3372"/>
                              <a:ext cx="1550" cy="3159"/>
                            </a:xfrm>
                            <a:custGeom>
                              <a:avLst/>
                              <a:gdLst>
                                <a:gd name="T0" fmla="*/ 1477 w 1550"/>
                                <a:gd name="T1" fmla="*/ 99 h 3159"/>
                                <a:gd name="T2" fmla="*/ 0 w 1550"/>
                                <a:gd name="T3" fmla="*/ 3141 h 3159"/>
                                <a:gd name="T4" fmla="*/ 35 w 1550"/>
                                <a:gd name="T5" fmla="*/ 3158 h 3159"/>
                                <a:gd name="T6" fmla="*/ 1513 w 1550"/>
                                <a:gd name="T7" fmla="*/ 116 h 3159"/>
                                <a:gd name="T8" fmla="*/ 1477 w 1550"/>
                                <a:gd name="T9" fmla="*/ 99 h 3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0" h="3159">
                                  <a:moveTo>
                                    <a:pt x="1477" y="99"/>
                                  </a:moveTo>
                                  <a:lnTo>
                                    <a:pt x="0" y="3141"/>
                                  </a:lnTo>
                                  <a:lnTo>
                                    <a:pt x="35" y="3158"/>
                                  </a:lnTo>
                                  <a:lnTo>
                                    <a:pt x="1513" y="116"/>
                                  </a:lnTo>
                                  <a:lnTo>
                                    <a:pt x="147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4"/>
                          <wps:cNvSpPr>
                            <a:spLocks/>
                          </wps:cNvSpPr>
                          <wps:spPr bwMode="auto">
                            <a:xfrm>
                              <a:off x="5697" y="3372"/>
                              <a:ext cx="1550" cy="3159"/>
                            </a:xfrm>
                            <a:custGeom>
                              <a:avLst/>
                              <a:gdLst>
                                <a:gd name="T0" fmla="*/ 1548 w 1550"/>
                                <a:gd name="T1" fmla="*/ 81 h 3159"/>
                                <a:gd name="T2" fmla="*/ 1486 w 1550"/>
                                <a:gd name="T3" fmla="*/ 81 h 3159"/>
                                <a:gd name="T4" fmla="*/ 1522 w 1550"/>
                                <a:gd name="T5" fmla="*/ 98 h 3159"/>
                                <a:gd name="T6" fmla="*/ 1513 w 1550"/>
                                <a:gd name="T7" fmla="*/ 116 h 3159"/>
                                <a:gd name="T8" fmla="*/ 1549 w 1550"/>
                                <a:gd name="T9" fmla="*/ 133 h 3159"/>
                                <a:gd name="T10" fmla="*/ 1548 w 1550"/>
                                <a:gd name="T11" fmla="*/ 81 h 3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0" h="3159">
                                  <a:moveTo>
                                    <a:pt x="1548" y="81"/>
                                  </a:moveTo>
                                  <a:lnTo>
                                    <a:pt x="1486" y="81"/>
                                  </a:lnTo>
                                  <a:lnTo>
                                    <a:pt x="1522" y="98"/>
                                  </a:lnTo>
                                  <a:lnTo>
                                    <a:pt x="1513" y="116"/>
                                  </a:lnTo>
                                  <a:lnTo>
                                    <a:pt x="1549" y="133"/>
                                  </a:lnTo>
                                  <a:lnTo>
                                    <a:pt x="154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5"/>
                          <wps:cNvSpPr>
                            <a:spLocks/>
                          </wps:cNvSpPr>
                          <wps:spPr bwMode="auto">
                            <a:xfrm>
                              <a:off x="5697" y="3372"/>
                              <a:ext cx="1550" cy="3159"/>
                            </a:xfrm>
                            <a:custGeom>
                              <a:avLst/>
                              <a:gdLst>
                                <a:gd name="T0" fmla="*/ 1486 w 1550"/>
                                <a:gd name="T1" fmla="*/ 81 h 3159"/>
                                <a:gd name="T2" fmla="*/ 1477 w 1550"/>
                                <a:gd name="T3" fmla="*/ 99 h 3159"/>
                                <a:gd name="T4" fmla="*/ 1513 w 1550"/>
                                <a:gd name="T5" fmla="*/ 116 h 3159"/>
                                <a:gd name="T6" fmla="*/ 1522 w 1550"/>
                                <a:gd name="T7" fmla="*/ 98 h 3159"/>
                                <a:gd name="T8" fmla="*/ 1486 w 1550"/>
                                <a:gd name="T9" fmla="*/ 81 h 3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0" h="3159">
                                  <a:moveTo>
                                    <a:pt x="1486" y="81"/>
                                  </a:moveTo>
                                  <a:lnTo>
                                    <a:pt x="1477" y="99"/>
                                  </a:lnTo>
                                  <a:lnTo>
                                    <a:pt x="1513" y="116"/>
                                  </a:lnTo>
                                  <a:lnTo>
                                    <a:pt x="1522" y="98"/>
                                  </a:lnTo>
                                  <a:lnTo>
                                    <a:pt x="148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6"/>
                          <wps:cNvSpPr>
                            <a:spLocks/>
                          </wps:cNvSpPr>
                          <wps:spPr bwMode="auto">
                            <a:xfrm>
                              <a:off x="5697" y="3372"/>
                              <a:ext cx="1550" cy="3159"/>
                            </a:xfrm>
                            <a:custGeom>
                              <a:avLst/>
                              <a:gdLst>
                                <a:gd name="T0" fmla="*/ 1547 w 1550"/>
                                <a:gd name="T1" fmla="*/ 0 h 3159"/>
                                <a:gd name="T2" fmla="*/ 1441 w 1550"/>
                                <a:gd name="T3" fmla="*/ 81 h 3159"/>
                                <a:gd name="T4" fmla="*/ 1477 w 1550"/>
                                <a:gd name="T5" fmla="*/ 99 h 3159"/>
                                <a:gd name="T6" fmla="*/ 1486 w 1550"/>
                                <a:gd name="T7" fmla="*/ 81 h 3159"/>
                                <a:gd name="T8" fmla="*/ 1548 w 1550"/>
                                <a:gd name="T9" fmla="*/ 81 h 3159"/>
                                <a:gd name="T10" fmla="*/ 1547 w 1550"/>
                                <a:gd name="T11" fmla="*/ 0 h 3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0" h="3159">
                                  <a:moveTo>
                                    <a:pt x="1547" y="0"/>
                                  </a:moveTo>
                                  <a:lnTo>
                                    <a:pt x="1441" y="81"/>
                                  </a:lnTo>
                                  <a:lnTo>
                                    <a:pt x="1477" y="99"/>
                                  </a:lnTo>
                                  <a:lnTo>
                                    <a:pt x="1486" y="81"/>
                                  </a:lnTo>
                                  <a:lnTo>
                                    <a:pt x="1548" y="81"/>
                                  </a:lnTo>
                                  <a:lnTo>
                                    <a:pt x="1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69" style="position:absolute;left:0;text-align:left;margin-left:73.5pt;margin-top:44.9pt;width:451.25pt;height:281.65pt;z-index:-251661312;mso-position-horizontal-relative:page;mso-position-vertical-relative:text" coordorigin="1470,898" coordsize="9025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kOMQwAADZJAAAOAAAAZHJzL2Uyb0RvYy54bWzsXG2P28gN/l6g/0HwxwIbaySNZBnZHHL7&#10;EhRI20Mv/QFaW35BbcuVvPGmRf97Sc6MNPKKM8rlml6a3Q8r2aKp4cvwISnar3942u+Cj2XdbKvD&#10;9US8CidBeVhUy+1hfT3524f7q9kkaE7FYVnsqkN5PflUNpMf3vz+d6/Px3kZVZtqtyzrAJgcmvn5&#10;eD3ZnE7H+XTaLDblvmheVcfyABdXVb0vTvCyXk+XdXEG7vvdNArDdHqu6uWxrhZl08C7t+ri5A3x&#10;X63Kxekvq1VTnoLd9QTWdqL/Nf1/wP/TN6+L+boujpvtQi+j+AWr2BfbA9y0ZXVbnIrgsd4+Y7Xf&#10;LuqqqVanV4tqP61Wq+2iJBlAGhFeSPOurh6PJMt6fl4fWzWBai/09IvZLv788ac62C6vJ6mYBIdi&#10;Dzai2wZJjso5H9dzoHlXH38+/lQrCeH0fbX4ewOXp5fX8fVaEQcP5z9VS+BXPJ4qUs7Tqt4jCxA7&#10;eCIbfGptUD6dggW8KbM4nGVyEizgWiyzNJdSWWmxAVPi50SSgSnh8iyfmUt3+uN5GOnPyjSO8eq0&#10;mKv70lr12lAwcLim02nzZTr9eVMcSzJVg/oyOo2MTv8Knlgc1rsykOR0eHugM0ptlEaDQ3WzAbLy&#10;bV1X501ZLGFZgqTofQBfNGAPr4otVZE5i7nRMygKlIhKlnFIS2oVVcyPdXN6V1b7AE+uJzUsngxY&#10;fHzfnJRODQna81Ddb3c7eL+Y7w69N4CnegduCx/Fa7gA2hn/ysP8bnY3S66SKL27SsLb26u39zfJ&#10;VXovMnkb397c3Ip/431FMt9sl8vygLcxu1Qk4yym44XaX+0+barddonscElNvX642dXBxwKixD39&#10;ac+xyKb9ZZBjgSwXIokoCX+M8qv7dJZdJfeJvMqzcHYVivzHPA2TPLm974v0fnsov1yk4Hw9ySW4&#10;PonDyhbS33PZivl+e4I4vNvuYVe1RMUcXfDusCTTnortTp1bqsDld6oAcxtDw25TPqq22unp4YnC&#10;TIZ3x2sP1fITeHBdgYOBJwKGwMmmqv85Cc4Qj68nzT8ei7qcBLs/HmAXYPA2J7U5eTAnxWEBH72e&#10;nCaBOr05qSD/eKy36w1wFqSaQ/UWgtFqS07crYICGcWDrxUYYhMY7uuyRHgLJO1zXNPzuIBbrncF&#10;X4wKABK2EsXKKJuR6rsIEEuIrCoCzCjEWgFg8agCALqT2fQAbku9h9dLDRUfwCyr/Q4g8w/TQAbn&#10;gJiSu3Q0ACwtTZTOgk0g1Q2Ro2EEkbIlkoLhBFpriaIoGuaUWEQizhlWIHrLSmTMolKLKEpThlVm&#10;UYmYYQV5UHu/JMoYVrlFJUJGQGErPY1Chpew9Z6Fw8oStt5nCad4YWs+iRlePc2HM9YfbN1zVhS2&#10;7kUsWSlt7TO6F7byRRqzUtrqZxSGqNkaUuRRzGg/srXP8bKVH0VhwvGytc/IGNnKj5KU83tMj9r1&#10;c8qPbOVHmWCFtJXPuUVkaz/KY1ZKW/ucv8a2+mMRcRspttXP7qTYNkAczWaMASCT7JTGbvHYNkGc&#10;CM7/Y9sEbOyJbRuA/3M2iG0bsEExto0Qy4Rzj9g2Ahusk54VeG6JbYVYpMNxI+lZgZc0sa0Qp0x0&#10;TEZaIbGtkITc2npW4D0ksa2QJBy3nhV474Xaq/O3ZMZICpVER+XYWJBZdHRSJMNWkLYVHHte2laQ&#10;gBiDcC5tKzjCEaYgbTiSnE2lbQVHoJS2FaB2ZNZmW8ERwqVtBTlj9JbaVnCAC9bXnaQsN9sKDthL&#10;e1bgJE1tKwgekdNRVkhtK/C5QtozAucgqW0EPolJezbgfBf7Aa1u+ewqs03AbqvMNoEj67MtwO74&#10;rGcBNhvFJL0TgAtGmW0ANknObP2zYTKz9c8hVWZrvxe/oVZoq4Fio7oCxXzxdNAVApxBJQaNqpDq&#10;rmPVYOcGywXoOHxQLQ2ixwqDIQY7ILHp4gCVgxj0jMSmkHETgx6RmAoikMRNDIpCYuqfeIkxN0dq&#10;SL6xaPPxxvSbyMcJKbSUYpyYmEMT93GCYppM5ONExUwYySHTHSNqpEWNxomK+SxxHycqZqxEPk5U&#10;zEmJfJyomHUiOWSVY0TFtJLIx4mKeSORjxMVE0MiHycqZn5EPk5UTO2QHFK3MaJi7kbk40TF5IzI&#10;x4maaFEhuxq1GC2qal17Nx/mT7gY1Xnxk2tRIQEasxjMgIj7OFExxSHycaJKLSrkKGMWg0kKcock&#10;ZBS5FhWyjFHkWlRII0aRa1EhURhFrkWFVGAMuX428AHAfhS5FjUbJyriOSoSAHsUdy0qYPIoci0q&#10;4K5FrjxTAyv24i8fZtWTAB5mPeBnoHdfnBCPzSl2hlWnbwOtfui74YV99bH8UBHJqXsSE+WRvm13&#10;fXew6SBLAeGhLNR05qo5HokbRHgig82upDCXzVGRYVmC3AAYXGS5cl2RG50YLuaouEGnj9hBPe1k&#10;J+CZEd5WQK3gui0kfooO4qeLLtYRUAj3+iArVfxCt7hSw2rbkjVimqMSFzJmYgfe7lpdpu8K0cVF&#10;Bsk8cYMK20UGTzCIDPDNRYaFBtF5LCsiyGPIFm5HwTKI6NyWEMlMuYBbCCzRiJtbcyLDPBocxUMG&#10;HcARZFGIJRZwc68NS1sic0saxcbZ3YrDupvYeQwRyVzd1mNY7AoQP4+fRLNxboc9C+Ln8eI41HSe&#10;TYH9QOIHDT+nh8aRTrx9uxZ7goqjLwzEGsB9cQX7goqjJ1DFCVbvGKk8kQ97g0Toi6Sx1J4feSIz&#10;9gcVR0+kV8ACa+ygw4Qpc1ThquUIRaTbMmaN6OKuINNKDRWum9DoMZ65d0trGWgGujkaW8Nzazeh&#10;8R5oD3gItT8mbQpl9GeOWo/Gw6F74eZotkzi8Z52D0Jj0Mmx29RQPLks00YJaA66CU3YkdB7dHI0&#10;cQwahG5CExilJ6K0gRaahG6OJnDLmVsY7CPSnoFGoZNjCyz6IShkd8bG5qgzGgNUXo4G+LxrNEDq&#10;k7pFZp8eW6j3WcakDj5Tm0zE5zttYuNxRpMn+bzbpF2+7WLSOO/+02mhb0ObNNMXIUza6gs5Jg32&#10;xTCdVftios7RfTFWu74vZusUyAMBKtd7jiiLXdWUKkxgjUPdtbbYwRrJmlnoTSRhCRTJBKacsOKx&#10;RnqeTf7g5IvevD0ymMPTQzDcQMz//5gTaJiZ7fnMSZ5cJNhkUtM8icywklETPfqKmurRV37VyR49&#10;m4hDPjTWCPNHNPoIiZY9+qjg6HK0EYc7f63RR5nmKlONY3jcAE7djeUIidUOTT8K1d0B1zajjwOf&#10;W2zu9Ozj80+Czf53s4+w25VSuxEnqn56g0ywBe1hUmv4afyI0+fostVIP16MnnGCgUocOSBVk9m6&#10;CSb74VKew6PHuLVfRwTdpvY5D460DDGCPKKliQU9QBtiBU7bkeETnCFeYISOSEgcHhniBb2OlkxI&#10;mvcY4gY+25HR4/whZlAxdVS8vqDEaMl6+gIbfc/PlkB8eCD1Be0+slwA7T4yzlC/D72YktW2OOA6&#10;fgqM0QudSS2OtGB3AzzMSYe+RZTCkwQ8X6FJjj8nDeiB+MWUL4f1nzXB/K2O+/oTmnbmeuyE77eT&#10;BXyNwX8IqJfgR2Xhtw1+MsEJuSFksMFvhjNBQ8Bggx90a3GedoiXjX8sLxv9hIRBxmFeNv7lXx/9&#10;1GjckJA2+okYJ2qHNNYb9RUO9bP6/87BlLB0aBJleFDja2AvWJEgsG0ocdiLW6RPaTDQHHWjCNyf&#10;6NTXoUAGc90cDd1Y8DX9X3BMD5xfymLu+ILSB/geyxd+KecFpduvPP53vp4HSfAlStNz/W8bpXlk&#10;ZVGC+yaOo9y1UbpXvtm8+ijN1pU2SkNlwIBhv0hlId8uUlnI79eobCpio3QvFfnOYfVr4OQz9ONx&#10;8rKaNShkjp+NfyMB9dkSzQ1f4O8F/qr6t/4lVAiCl/BHT0O/bfiTyZgOLX4lb6ji6teo9IXIofLN&#10;Rr8eMLDoxzdCbfRjkbQHfjzC2+DHrqsHfnxRyYKfLeNlhcrq3s49bOV/50j6myxQVXPYPArlcVeP&#10;DbaVrIE/c9S4+6zbbK6bo6EbW+9yVecFP4gEVBcbQczlF3R+QecvQeful2Todxnox3loHEH/kBD+&#10;+o/9mqi6nzt68x8AAAD//wMAUEsDBBQABgAIAAAAIQBlVMA04QAAAAsBAAAPAAAAZHJzL2Rvd25y&#10;ZXYueG1sTI9BT8JAEIXvJv6HzZh4k22FItRuCSHqiZAIJsbb0B3ahu5s013a8u9dTnp8mZc335et&#10;RtOInjpXW1YQTyIQxIXVNZcKvg7vTwsQziNrbCyTgis5WOX3dxmm2g78Sf3elyKMsEtRQeV9m0rp&#10;iooMuolticPtZDuDPsSulLrDIYybRj5H0VwarDl8qLClTUXFeX8xCj4GHNbT+K3fnk+b688h2X1v&#10;Y1Lq8WFcv4LwNPq/MtzwAzrkgeloL6ydaEKevQQXr2CxDAq3QjRbJiCOCubJNAaZZ/K/Q/4LAAD/&#10;/wMAUEsBAi0AFAAGAAgAAAAhALaDOJL+AAAA4QEAABMAAAAAAAAAAAAAAAAAAAAAAFtDb250ZW50&#10;X1R5cGVzXS54bWxQSwECLQAUAAYACAAAACEAOP0h/9YAAACUAQAACwAAAAAAAAAAAAAAAAAvAQAA&#10;X3JlbHMvLnJlbHNQSwECLQAUAAYACAAAACEA5prJDjEMAAA2SQAADgAAAAAAAAAAAAAAAAAuAgAA&#10;ZHJzL2Uyb0RvYy54bWxQSwECLQAUAAYACAAAACEAZVTANOEAAAALAQAADwAAAAAAAAAAAAAAAACL&#10;DgAAZHJzL2Rvd25yZXYueG1sUEsFBgAAAAAEAAQA8wAAAJkPAAAAAA==&#10;" o:allowincell="f">
                <v:rect id="Rectangle 50" o:spid="_x0000_s1070" style="position:absolute;left:1470;top:899;width:9020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5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34050" cy="3362325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34050" cy="3362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shape id="Freeform 51" o:spid="_x0000_s1071" style="position:absolute;left:5175;top:2787;width:3555;height:585;visibility:visible;mso-wrap-style:square;v-text-anchor:top" coordsize="355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YLwgAAANsAAAAPAAAAZHJzL2Rvd25yZXYueG1sRI/NqsIw&#10;FIT3F3yHcAR311QLXqlGEX9AcOPVIi4PzbEtNieliVrf3giCy2FmvmGm89ZU4k6NKy0rGPQjEMSZ&#10;1SXnCtLj5ncMwnlkjZVlUvAkB/NZ52eKibYP/qf7weciQNglqKDwvk6kdFlBBl3f1sTBu9jGoA+y&#10;yaVu8BHgppLDKBpJgyWHhQJrWhaUXQ83o2BNqzPG8XZf/50u1TJO053Xa6V63XYxAeGp9d/wp73V&#10;CkYxvL+EHyBnLwAAAP//AwBQSwECLQAUAAYACAAAACEA2+H2y+4AAACFAQAAEwAAAAAAAAAAAAAA&#10;AAAAAAAAW0NvbnRlbnRfVHlwZXNdLnhtbFBLAQItABQABgAIAAAAIQBa9CxbvwAAABUBAAALAAAA&#10;AAAAAAAAAAAAAB8BAABfcmVscy8ucmVsc1BLAQItABQABgAIAAAAIQCgipYLwgAAANsAAAAPAAAA&#10;AAAAAAAAAAAAAAcCAABkcnMvZG93bnJldi54bWxQSwUGAAAAAAMAAwC3AAAA9gIAAAAA&#10;" path="m,292l5,268,23,244,51,222,90,199r49,-21l198,157r68,-19l342,119r85,-17l520,85,620,70,727,56,841,43,960,32,1085,22r130,-8l1350,8,1489,3,1631,r146,l1923,r142,3l2204,8r135,6l2469,22r125,10l2713,43r114,13l2934,70r100,15l3127,102r85,17l3288,138r68,19l3415,178r49,21l3503,222r28,22l3549,268r6,24l3549,316r-18,23l3503,362r-39,22l3415,406r-59,20l3288,446r-76,19l3127,482r-93,17l2934,514r-107,14l2713,541r-119,11l2469,562r-130,8l2204,576r-139,5l1923,584r-146,1l1631,584r-142,-3l1350,576r-135,-6l1085,562,960,552,841,541,727,528,620,514,520,499,427,482,342,465,266,446,198,426,139,406,90,384,51,362,23,339,5,316,,292xe" filled="f" strokecolor="red" strokeweight="2pt">
                  <v:path arrowok="t" o:connecttype="custom" o:connectlocs="5,268;51,222;139,178;266,138;427,102;620,70;841,43;1085,22;1350,8;1631,0;1923,0;2204,8;2469,22;2713,43;2934,70;3127,102;3288,138;3415,178;3503,222;3549,268;3549,316;3503,362;3415,406;3288,446;3127,482;2934,514;2713,541;2469,562;2204,576;1923,584;1631,584;1350,576;1085,562;841,541;620,514;427,482;266,446;139,406;51,362;5,316" o:connectangles="0,0,0,0,0,0,0,0,0,0,0,0,0,0,0,0,0,0,0,0,0,0,0,0,0,0,0,0,0,0,0,0,0,0,0,0,0,0,0,0"/>
                </v:shape>
                <v:group id="Group 52" o:spid="_x0000_s1072" style="position:absolute;left:5697;top:3372;width:1550;height:3159" coordorigin="5697,3372" coordsize="155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3" o:spid="_x0000_s1073" style="position:absolute;left:5697;top:3372;width:1550;height:3159;visibility:visible;mso-wrap-style:square;v-text-anchor:top" coordsize="155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fyxQAAANsAAAAPAAAAZHJzL2Rvd25yZXYueG1sRI9Ba8JA&#10;FITvgv9heYK3ujHSUGI2UpSKJ2ttPXh7ZF+TYPZtyG5N7K/vCgWPw8x8w2SrwTTiSp2rLSuYzyIQ&#10;xIXVNZcKvj7fnl5AOI+ssbFMCm7kYJWPRxmm2vb8QdejL0WAsEtRQeV9m0rpiooMupltiYP3bTuD&#10;PsiulLrDPsBNI+MoSqTBmsNChS2tKyouxx+jID4nsTm8u8v+1J+268Vv3G8WW6Wmk+F1CcLT4B/h&#10;//ZOK0ie4f4l/ACZ/wEAAP//AwBQSwECLQAUAAYACAAAACEA2+H2y+4AAACFAQAAEwAAAAAAAAAA&#10;AAAAAAAAAAAAW0NvbnRlbnRfVHlwZXNdLnhtbFBLAQItABQABgAIAAAAIQBa9CxbvwAAABUBAAAL&#10;AAAAAAAAAAAAAAAAAB8BAABfcmVscy8ucmVsc1BLAQItABQABgAIAAAAIQBQdwfyxQAAANsAAAAP&#10;AAAAAAAAAAAAAAAAAAcCAABkcnMvZG93bnJldi54bWxQSwUGAAAAAAMAAwC3AAAA+QIAAAAA&#10;" path="m1477,99l,3141r35,17l1513,116,1477,99xe" fillcolor="red" stroked="f">
                    <v:path arrowok="t" o:connecttype="custom" o:connectlocs="1477,99;0,3141;35,3158;1513,116;1477,99" o:connectangles="0,0,0,0,0"/>
                  </v:shape>
                  <v:shape id="Freeform 54" o:spid="_x0000_s1074" style="position:absolute;left:5697;top:3372;width:1550;height:3159;visibility:visible;mso-wrap-style:square;v-text-anchor:top" coordsize="155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mFxAAAANsAAAAPAAAAZHJzL2Rvd25yZXYueG1sRI9Pi8Iw&#10;FMTvwn6H8IS9aWqFItUo4qLsaf2z68Hbo3m2xealNNF2/fRGEDwOM/MbZrboTCVu1LjSsoLRMAJB&#10;nFldcq7g73c9mIBwHlljZZkU/JODxfyjN8NU25b3dDv4XAQIuxQVFN7XqZQuK8igG9qaOHhn2xj0&#10;QTa51A22AW4qGUdRIg2WHBYKrGlVUHY5XI2C+JTEZrd1l59je9ysxve4/RpvlPrsd8spCE+df4df&#10;7W+tIEng+SX8ADl/AAAA//8DAFBLAQItABQABgAIAAAAIQDb4fbL7gAAAIUBAAATAAAAAAAAAAAA&#10;AAAAAAAAAABbQ29udGVudF9UeXBlc10ueG1sUEsBAi0AFAAGAAgAAAAhAFr0LFu/AAAAFQEAAAsA&#10;AAAAAAAAAAAAAAAAHwEAAF9yZWxzLy5yZWxzUEsBAi0AFAAGAAgAAAAhAKClmYXEAAAA2wAAAA8A&#10;AAAAAAAAAAAAAAAABwIAAGRycy9kb3ducmV2LnhtbFBLBQYAAAAAAwADALcAAAD4AgAAAAA=&#10;" path="m1548,81r-62,l1522,98r-9,18l1549,133r-1,-52xe" fillcolor="red" stroked="f">
                    <v:path arrowok="t" o:connecttype="custom" o:connectlocs="1548,81;1486,81;1522,98;1513,116;1549,133;1548,81" o:connectangles="0,0,0,0,0,0"/>
                  </v:shape>
                  <v:shape id="Freeform 55" o:spid="_x0000_s1075" style="position:absolute;left:5697;top:3372;width:1550;height:3159;visibility:visible;mso-wrap-style:square;v-text-anchor:top" coordsize="155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TwexQAAANsAAAAPAAAAZHJzL2Rvd25yZXYueG1sRI9Ba8JA&#10;FITvgv9heYI33RghlugqRVE8tTatB2+P7GsSzL4N2dWk/fXdguBxmJlvmNWmN7W4U+sqywpm0wgE&#10;cW51xYWCr8/95AWE88gaa8uk4IccbNbDwQpTbTv+oHvmCxEg7FJUUHrfpFK6vCSDbmob4uB929ag&#10;D7ItpG6xC3BTyziKEmmw4rBQYkPbkvJrdjMK4ksSm9O7u76du/NhO/+Nu938oNR41L8uQXjq/TP8&#10;aB+1gmQB/1/CD5DrPwAAAP//AwBQSwECLQAUAAYACAAAACEA2+H2y+4AAACFAQAAEwAAAAAAAAAA&#10;AAAAAAAAAAAAW0NvbnRlbnRfVHlwZXNdLnhtbFBLAQItABQABgAIAAAAIQBa9CxbvwAAABUBAAAL&#10;AAAAAAAAAAAAAAAAAB8BAABfcmVscy8ucmVsc1BLAQItABQABgAIAAAAIQDP6TwexQAAANsAAAAP&#10;AAAAAAAAAAAAAAAAAAcCAABkcnMvZG93bnJldi54bWxQSwUGAAAAAAMAAwC3AAAA+QIAAAAA&#10;" path="m1486,81r-9,18l1513,116r9,-18l1486,81xe" fillcolor="red" stroked="f">
                    <v:path arrowok="t" o:connecttype="custom" o:connectlocs="1486,81;1477,99;1513,116;1522,98;1486,81" o:connectangles="0,0,0,0,0"/>
                  </v:shape>
                  <v:shape id="Freeform 56" o:spid="_x0000_s1076" style="position:absolute;left:5697;top:3372;width:1550;height:3159;visibility:visible;mso-wrap-style:square;v-text-anchor:top" coordsize="155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hswgAAANsAAAAPAAAAZHJzL2Rvd25yZXYueG1sRE9Na8JA&#10;EL0X/A/LCL01GyOEEl1FIg09tdY2B29DdkyC2dmQ3Zq0v949CB4f73u9nUwnrjS41rKCRRSDIK6s&#10;brlW8PP99vIKwnlkjZ1lUvBHDrab2dMaM21H/qLr0dcihLDLUEHjfZ9J6aqGDLrI9sSBO9vBoA9w&#10;qKUecAzhppNJHKfSYMuhocGe8oaqy/HXKEhOaWIOn+7yUY5lkS//k3G/LJR6nk+7FQhPk3+I7+53&#10;rSANY8OX8APk5gYAAP//AwBQSwECLQAUAAYACAAAACEA2+H2y+4AAACFAQAAEwAAAAAAAAAAAAAA&#10;AAAAAAAAW0NvbnRlbnRfVHlwZXNdLnhtbFBLAQItABQABgAIAAAAIQBa9CxbvwAAABUBAAALAAAA&#10;AAAAAAAAAAAAAB8BAABfcmVscy8ucmVsc1BLAQItABQABgAIAAAAIQC+dqhswgAAANsAAAAPAAAA&#10;AAAAAAAAAAAAAAcCAABkcnMvZG93bnJldi54bWxQSwUGAAAAAAMAAwC3AAAA9gIAAAAA&#10;" path="m1547,l1441,81r36,18l1486,81r62,l1547,xe" fillcolor="red" stroked="f">
                    <v:path arrowok="t" o:connecttype="custom" o:connectlocs="1547,0;1441,81;1477,99;1486,81;1548,81;1547,0" o:connectangles="0,0,0,0,0,0"/>
                  </v:shape>
                </v:group>
                <w10:wrap anchorx="page"/>
              </v:group>
            </w:pict>
          </mc:Fallback>
        </mc:AlternateContent>
      </w:r>
      <w:r w:rsidR="00030218">
        <w:t>When</w:t>
      </w:r>
      <w:r w:rsidR="00030218">
        <w:rPr>
          <w:spacing w:val="-1"/>
        </w:rPr>
        <w:t xml:space="preserve"> all</w:t>
      </w:r>
      <w:r w:rsidR="00030218">
        <w:rPr>
          <w:spacing w:val="-6"/>
        </w:rPr>
        <w:t xml:space="preserve"> </w:t>
      </w:r>
      <w:r w:rsidR="00030218">
        <w:t>mandatory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>fields</w:t>
      </w:r>
      <w:r w:rsidR="00030218">
        <w:rPr>
          <w:spacing w:val="-2"/>
        </w:rPr>
        <w:t xml:space="preserve"> </w:t>
      </w:r>
      <w:r w:rsidR="00030218">
        <w:t>are</w:t>
      </w:r>
      <w:r w:rsidR="00030218">
        <w:rPr>
          <w:spacing w:val="-1"/>
        </w:rPr>
        <w:t xml:space="preserve"> </w:t>
      </w:r>
      <w:r w:rsidR="00030218">
        <w:t>populated,</w:t>
      </w:r>
      <w:r w:rsidR="00030218">
        <w:rPr>
          <w:spacing w:val="-4"/>
        </w:rPr>
        <w:t xml:space="preserve"> </w:t>
      </w:r>
      <w:r w:rsidR="00030218">
        <w:rPr>
          <w:spacing w:val="-1"/>
        </w:rPr>
        <w:t xml:space="preserve">the </w:t>
      </w:r>
      <w:r w:rsidR="00030218">
        <w:t>“Check</w:t>
      </w:r>
      <w:r w:rsidR="00030218">
        <w:rPr>
          <w:spacing w:val="3"/>
        </w:rPr>
        <w:t xml:space="preserve"> </w:t>
      </w:r>
      <w:r w:rsidR="00030218">
        <w:rPr>
          <w:spacing w:val="-3"/>
        </w:rPr>
        <w:t>Your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>Application”</w:t>
      </w:r>
      <w:r w:rsidR="00030218">
        <w:rPr>
          <w:spacing w:val="7"/>
        </w:rPr>
        <w:t xml:space="preserve"> </w:t>
      </w:r>
      <w:r w:rsidR="00030218">
        <w:rPr>
          <w:spacing w:val="-1"/>
        </w:rPr>
        <w:t>functionality</w:t>
      </w:r>
      <w:r w:rsidR="00030218">
        <w:rPr>
          <w:spacing w:val="69"/>
        </w:rPr>
        <w:t xml:space="preserve"> </w:t>
      </w:r>
      <w:r w:rsidR="00030218">
        <w:t>returns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 xml:space="preserve">the </w:t>
      </w:r>
      <w:r w:rsidR="00030218">
        <w:rPr>
          <w:spacing w:val="-2"/>
        </w:rPr>
        <w:t>following</w:t>
      </w:r>
      <w:r w:rsidR="00030218">
        <w:rPr>
          <w:spacing w:val="-1"/>
        </w:rPr>
        <w:t xml:space="preserve"> </w:t>
      </w:r>
      <w:r w:rsidR="00030218">
        <w:t>screen: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3"/>
        <w:ind w:left="0"/>
        <w:rPr>
          <w:sz w:val="29"/>
          <w:szCs w:val="29"/>
        </w:rPr>
      </w:pPr>
    </w:p>
    <w:p w:rsidR="00030218" w:rsidRDefault="00223C93">
      <w:pPr>
        <w:pStyle w:val="BodyText"/>
        <w:kinsoku w:val="0"/>
        <w:overflowPunct w:val="0"/>
        <w:spacing w:line="241" w:lineRule="auto"/>
        <w:ind w:right="196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525145</wp:posOffset>
                </wp:positionV>
                <wp:extent cx="5730875" cy="3662045"/>
                <wp:effectExtent l="0" t="0" r="0" b="0"/>
                <wp:wrapNone/>
                <wp:docPr id="5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3662045"/>
                          <a:chOff x="1470" y="827"/>
                          <a:chExt cx="9025" cy="5767"/>
                        </a:xfrm>
                      </wpg:grpSpPr>
                      <wps:wsp>
                        <wps:cNvPr id="5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70" y="828"/>
                            <a:ext cx="9020" cy="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34050" cy="3362325"/>
                                    <wp:effectExtent l="0" t="0" r="0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34050" cy="3362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5175" y="2670"/>
                            <a:ext cx="3555" cy="585"/>
                          </a:xfrm>
                          <a:custGeom>
                            <a:avLst/>
                            <a:gdLst>
                              <a:gd name="T0" fmla="*/ 5 w 3555"/>
                              <a:gd name="T1" fmla="*/ 268 h 585"/>
                              <a:gd name="T2" fmla="*/ 51 w 3555"/>
                              <a:gd name="T3" fmla="*/ 222 h 585"/>
                              <a:gd name="T4" fmla="*/ 139 w 3555"/>
                              <a:gd name="T5" fmla="*/ 178 h 585"/>
                              <a:gd name="T6" fmla="*/ 266 w 3555"/>
                              <a:gd name="T7" fmla="*/ 138 h 585"/>
                              <a:gd name="T8" fmla="*/ 427 w 3555"/>
                              <a:gd name="T9" fmla="*/ 102 h 585"/>
                              <a:gd name="T10" fmla="*/ 620 w 3555"/>
                              <a:gd name="T11" fmla="*/ 70 h 585"/>
                              <a:gd name="T12" fmla="*/ 841 w 3555"/>
                              <a:gd name="T13" fmla="*/ 43 h 585"/>
                              <a:gd name="T14" fmla="*/ 1085 w 3555"/>
                              <a:gd name="T15" fmla="*/ 22 h 585"/>
                              <a:gd name="T16" fmla="*/ 1350 w 3555"/>
                              <a:gd name="T17" fmla="*/ 8 h 585"/>
                              <a:gd name="T18" fmla="*/ 1631 w 3555"/>
                              <a:gd name="T19" fmla="*/ 0 h 585"/>
                              <a:gd name="T20" fmla="*/ 1923 w 3555"/>
                              <a:gd name="T21" fmla="*/ 0 h 585"/>
                              <a:gd name="T22" fmla="*/ 2204 w 3555"/>
                              <a:gd name="T23" fmla="*/ 8 h 585"/>
                              <a:gd name="T24" fmla="*/ 2469 w 3555"/>
                              <a:gd name="T25" fmla="*/ 22 h 585"/>
                              <a:gd name="T26" fmla="*/ 2713 w 3555"/>
                              <a:gd name="T27" fmla="*/ 43 h 585"/>
                              <a:gd name="T28" fmla="*/ 2934 w 3555"/>
                              <a:gd name="T29" fmla="*/ 70 h 585"/>
                              <a:gd name="T30" fmla="*/ 3127 w 3555"/>
                              <a:gd name="T31" fmla="*/ 102 h 585"/>
                              <a:gd name="T32" fmla="*/ 3288 w 3555"/>
                              <a:gd name="T33" fmla="*/ 138 h 585"/>
                              <a:gd name="T34" fmla="*/ 3415 w 3555"/>
                              <a:gd name="T35" fmla="*/ 178 h 585"/>
                              <a:gd name="T36" fmla="*/ 3503 w 3555"/>
                              <a:gd name="T37" fmla="*/ 222 h 585"/>
                              <a:gd name="T38" fmla="*/ 3549 w 3555"/>
                              <a:gd name="T39" fmla="*/ 268 h 585"/>
                              <a:gd name="T40" fmla="*/ 3549 w 3555"/>
                              <a:gd name="T41" fmla="*/ 316 h 585"/>
                              <a:gd name="T42" fmla="*/ 3503 w 3555"/>
                              <a:gd name="T43" fmla="*/ 362 h 585"/>
                              <a:gd name="T44" fmla="*/ 3415 w 3555"/>
                              <a:gd name="T45" fmla="*/ 406 h 585"/>
                              <a:gd name="T46" fmla="*/ 3288 w 3555"/>
                              <a:gd name="T47" fmla="*/ 446 h 585"/>
                              <a:gd name="T48" fmla="*/ 3127 w 3555"/>
                              <a:gd name="T49" fmla="*/ 482 h 585"/>
                              <a:gd name="T50" fmla="*/ 2934 w 3555"/>
                              <a:gd name="T51" fmla="*/ 514 h 585"/>
                              <a:gd name="T52" fmla="*/ 2713 w 3555"/>
                              <a:gd name="T53" fmla="*/ 541 h 585"/>
                              <a:gd name="T54" fmla="*/ 2469 w 3555"/>
                              <a:gd name="T55" fmla="*/ 562 h 585"/>
                              <a:gd name="T56" fmla="*/ 2204 w 3555"/>
                              <a:gd name="T57" fmla="*/ 576 h 585"/>
                              <a:gd name="T58" fmla="*/ 1923 w 3555"/>
                              <a:gd name="T59" fmla="*/ 584 h 585"/>
                              <a:gd name="T60" fmla="*/ 1631 w 3555"/>
                              <a:gd name="T61" fmla="*/ 584 h 585"/>
                              <a:gd name="T62" fmla="*/ 1350 w 3555"/>
                              <a:gd name="T63" fmla="*/ 576 h 585"/>
                              <a:gd name="T64" fmla="*/ 1085 w 3555"/>
                              <a:gd name="T65" fmla="*/ 562 h 585"/>
                              <a:gd name="T66" fmla="*/ 841 w 3555"/>
                              <a:gd name="T67" fmla="*/ 541 h 585"/>
                              <a:gd name="T68" fmla="*/ 620 w 3555"/>
                              <a:gd name="T69" fmla="*/ 514 h 585"/>
                              <a:gd name="T70" fmla="*/ 427 w 3555"/>
                              <a:gd name="T71" fmla="*/ 482 h 585"/>
                              <a:gd name="T72" fmla="*/ 266 w 3555"/>
                              <a:gd name="T73" fmla="*/ 446 h 585"/>
                              <a:gd name="T74" fmla="*/ 139 w 3555"/>
                              <a:gd name="T75" fmla="*/ 406 h 585"/>
                              <a:gd name="T76" fmla="*/ 51 w 3555"/>
                              <a:gd name="T77" fmla="*/ 362 h 585"/>
                              <a:gd name="T78" fmla="*/ 5 w 3555"/>
                              <a:gd name="T79" fmla="*/ 316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55" h="585">
                                <a:moveTo>
                                  <a:pt x="0" y="292"/>
                                </a:moveTo>
                                <a:lnTo>
                                  <a:pt x="5" y="268"/>
                                </a:lnTo>
                                <a:lnTo>
                                  <a:pt x="23" y="245"/>
                                </a:lnTo>
                                <a:lnTo>
                                  <a:pt x="51" y="222"/>
                                </a:lnTo>
                                <a:lnTo>
                                  <a:pt x="90" y="200"/>
                                </a:lnTo>
                                <a:lnTo>
                                  <a:pt x="139" y="178"/>
                                </a:lnTo>
                                <a:lnTo>
                                  <a:pt x="198" y="158"/>
                                </a:lnTo>
                                <a:lnTo>
                                  <a:pt x="266" y="138"/>
                                </a:lnTo>
                                <a:lnTo>
                                  <a:pt x="342" y="119"/>
                                </a:lnTo>
                                <a:lnTo>
                                  <a:pt x="427" y="102"/>
                                </a:lnTo>
                                <a:lnTo>
                                  <a:pt x="520" y="85"/>
                                </a:lnTo>
                                <a:lnTo>
                                  <a:pt x="620" y="70"/>
                                </a:lnTo>
                                <a:lnTo>
                                  <a:pt x="727" y="56"/>
                                </a:lnTo>
                                <a:lnTo>
                                  <a:pt x="841" y="43"/>
                                </a:lnTo>
                                <a:lnTo>
                                  <a:pt x="960" y="32"/>
                                </a:lnTo>
                                <a:lnTo>
                                  <a:pt x="1085" y="22"/>
                                </a:lnTo>
                                <a:lnTo>
                                  <a:pt x="1215" y="14"/>
                                </a:lnTo>
                                <a:lnTo>
                                  <a:pt x="1350" y="8"/>
                                </a:lnTo>
                                <a:lnTo>
                                  <a:pt x="1489" y="3"/>
                                </a:lnTo>
                                <a:lnTo>
                                  <a:pt x="1631" y="0"/>
                                </a:lnTo>
                                <a:lnTo>
                                  <a:pt x="1777" y="0"/>
                                </a:lnTo>
                                <a:lnTo>
                                  <a:pt x="1923" y="0"/>
                                </a:lnTo>
                                <a:lnTo>
                                  <a:pt x="2065" y="3"/>
                                </a:lnTo>
                                <a:lnTo>
                                  <a:pt x="2204" y="8"/>
                                </a:lnTo>
                                <a:lnTo>
                                  <a:pt x="2339" y="14"/>
                                </a:lnTo>
                                <a:lnTo>
                                  <a:pt x="2469" y="22"/>
                                </a:lnTo>
                                <a:lnTo>
                                  <a:pt x="2594" y="32"/>
                                </a:lnTo>
                                <a:lnTo>
                                  <a:pt x="2713" y="43"/>
                                </a:lnTo>
                                <a:lnTo>
                                  <a:pt x="2827" y="56"/>
                                </a:lnTo>
                                <a:lnTo>
                                  <a:pt x="2934" y="70"/>
                                </a:lnTo>
                                <a:lnTo>
                                  <a:pt x="3034" y="85"/>
                                </a:lnTo>
                                <a:lnTo>
                                  <a:pt x="3127" y="102"/>
                                </a:lnTo>
                                <a:lnTo>
                                  <a:pt x="3212" y="119"/>
                                </a:lnTo>
                                <a:lnTo>
                                  <a:pt x="3288" y="138"/>
                                </a:lnTo>
                                <a:lnTo>
                                  <a:pt x="3356" y="158"/>
                                </a:lnTo>
                                <a:lnTo>
                                  <a:pt x="3415" y="178"/>
                                </a:lnTo>
                                <a:lnTo>
                                  <a:pt x="3464" y="200"/>
                                </a:lnTo>
                                <a:lnTo>
                                  <a:pt x="3503" y="222"/>
                                </a:lnTo>
                                <a:lnTo>
                                  <a:pt x="3531" y="245"/>
                                </a:lnTo>
                                <a:lnTo>
                                  <a:pt x="3549" y="268"/>
                                </a:lnTo>
                                <a:lnTo>
                                  <a:pt x="3555" y="292"/>
                                </a:lnTo>
                                <a:lnTo>
                                  <a:pt x="3549" y="316"/>
                                </a:lnTo>
                                <a:lnTo>
                                  <a:pt x="3531" y="340"/>
                                </a:lnTo>
                                <a:lnTo>
                                  <a:pt x="3503" y="362"/>
                                </a:lnTo>
                                <a:lnTo>
                                  <a:pt x="3464" y="384"/>
                                </a:lnTo>
                                <a:lnTo>
                                  <a:pt x="3415" y="406"/>
                                </a:lnTo>
                                <a:lnTo>
                                  <a:pt x="3356" y="426"/>
                                </a:lnTo>
                                <a:lnTo>
                                  <a:pt x="3288" y="446"/>
                                </a:lnTo>
                                <a:lnTo>
                                  <a:pt x="3212" y="465"/>
                                </a:lnTo>
                                <a:lnTo>
                                  <a:pt x="3127" y="482"/>
                                </a:lnTo>
                                <a:lnTo>
                                  <a:pt x="3034" y="499"/>
                                </a:lnTo>
                                <a:lnTo>
                                  <a:pt x="2934" y="514"/>
                                </a:lnTo>
                                <a:lnTo>
                                  <a:pt x="2827" y="528"/>
                                </a:lnTo>
                                <a:lnTo>
                                  <a:pt x="2713" y="541"/>
                                </a:lnTo>
                                <a:lnTo>
                                  <a:pt x="2594" y="552"/>
                                </a:lnTo>
                                <a:lnTo>
                                  <a:pt x="2469" y="562"/>
                                </a:lnTo>
                                <a:lnTo>
                                  <a:pt x="2339" y="570"/>
                                </a:lnTo>
                                <a:lnTo>
                                  <a:pt x="2204" y="576"/>
                                </a:lnTo>
                                <a:lnTo>
                                  <a:pt x="2065" y="581"/>
                                </a:lnTo>
                                <a:lnTo>
                                  <a:pt x="1923" y="584"/>
                                </a:lnTo>
                                <a:lnTo>
                                  <a:pt x="1777" y="585"/>
                                </a:lnTo>
                                <a:lnTo>
                                  <a:pt x="1631" y="584"/>
                                </a:lnTo>
                                <a:lnTo>
                                  <a:pt x="1489" y="581"/>
                                </a:lnTo>
                                <a:lnTo>
                                  <a:pt x="1350" y="576"/>
                                </a:lnTo>
                                <a:lnTo>
                                  <a:pt x="1215" y="570"/>
                                </a:lnTo>
                                <a:lnTo>
                                  <a:pt x="1085" y="562"/>
                                </a:lnTo>
                                <a:lnTo>
                                  <a:pt x="960" y="552"/>
                                </a:lnTo>
                                <a:lnTo>
                                  <a:pt x="841" y="541"/>
                                </a:lnTo>
                                <a:lnTo>
                                  <a:pt x="727" y="528"/>
                                </a:lnTo>
                                <a:lnTo>
                                  <a:pt x="620" y="514"/>
                                </a:lnTo>
                                <a:lnTo>
                                  <a:pt x="520" y="499"/>
                                </a:lnTo>
                                <a:lnTo>
                                  <a:pt x="427" y="482"/>
                                </a:lnTo>
                                <a:lnTo>
                                  <a:pt x="342" y="465"/>
                                </a:lnTo>
                                <a:lnTo>
                                  <a:pt x="266" y="446"/>
                                </a:lnTo>
                                <a:lnTo>
                                  <a:pt x="198" y="426"/>
                                </a:lnTo>
                                <a:lnTo>
                                  <a:pt x="139" y="406"/>
                                </a:lnTo>
                                <a:lnTo>
                                  <a:pt x="90" y="384"/>
                                </a:lnTo>
                                <a:lnTo>
                                  <a:pt x="51" y="362"/>
                                </a:lnTo>
                                <a:lnTo>
                                  <a:pt x="23" y="340"/>
                                </a:lnTo>
                                <a:lnTo>
                                  <a:pt x="5" y="316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60"/>
                        <wpg:cNvGrpSpPr>
                          <a:grpSpLocks/>
                        </wpg:cNvGrpSpPr>
                        <wpg:grpSpPr bwMode="auto">
                          <a:xfrm>
                            <a:off x="7020" y="3126"/>
                            <a:ext cx="1312" cy="3468"/>
                            <a:chOff x="7020" y="3126"/>
                            <a:chExt cx="1312" cy="3468"/>
                          </a:xfrm>
                        </wpg:grpSpPr>
                        <wps:wsp>
                          <wps:cNvPr id="57" name="Freeform 61"/>
                          <wps:cNvSpPr>
                            <a:spLocks/>
                          </wps:cNvSpPr>
                          <wps:spPr bwMode="auto">
                            <a:xfrm>
                              <a:off x="7020" y="3126"/>
                              <a:ext cx="1312" cy="3468"/>
                            </a:xfrm>
                            <a:custGeom>
                              <a:avLst/>
                              <a:gdLst>
                                <a:gd name="T0" fmla="*/ 63 w 1312"/>
                                <a:gd name="T1" fmla="*/ 109 h 3468"/>
                                <a:gd name="T2" fmla="*/ 49 w 1312"/>
                                <a:gd name="T3" fmla="*/ 115 h 3468"/>
                                <a:gd name="T4" fmla="*/ 1297 w 1312"/>
                                <a:gd name="T5" fmla="*/ 3467 h 3468"/>
                                <a:gd name="T6" fmla="*/ 1311 w 1312"/>
                                <a:gd name="T7" fmla="*/ 3462 h 3468"/>
                                <a:gd name="T8" fmla="*/ 63 w 1312"/>
                                <a:gd name="T9" fmla="*/ 109 h 3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12" h="3468">
                                  <a:moveTo>
                                    <a:pt x="63" y="109"/>
                                  </a:moveTo>
                                  <a:lnTo>
                                    <a:pt x="49" y="115"/>
                                  </a:lnTo>
                                  <a:lnTo>
                                    <a:pt x="1297" y="3467"/>
                                  </a:lnTo>
                                  <a:lnTo>
                                    <a:pt x="1311" y="3462"/>
                                  </a:lnTo>
                                  <a:lnTo>
                                    <a:pt x="63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2"/>
                          <wps:cNvSpPr>
                            <a:spLocks/>
                          </wps:cNvSpPr>
                          <wps:spPr bwMode="auto">
                            <a:xfrm>
                              <a:off x="7020" y="3126"/>
                              <a:ext cx="1312" cy="3468"/>
                            </a:xfrm>
                            <a:custGeom>
                              <a:avLst/>
                              <a:gdLst>
                                <a:gd name="T0" fmla="*/ 14 w 1312"/>
                                <a:gd name="T1" fmla="*/ 0 h 3468"/>
                                <a:gd name="T2" fmla="*/ 0 w 1312"/>
                                <a:gd name="T3" fmla="*/ 133 h 3468"/>
                                <a:gd name="T4" fmla="*/ 49 w 1312"/>
                                <a:gd name="T5" fmla="*/ 115 h 3468"/>
                                <a:gd name="T6" fmla="*/ 42 w 1312"/>
                                <a:gd name="T7" fmla="*/ 96 h 3468"/>
                                <a:gd name="T8" fmla="*/ 56 w 1312"/>
                                <a:gd name="T9" fmla="*/ 91 h 3468"/>
                                <a:gd name="T10" fmla="*/ 111 w 1312"/>
                                <a:gd name="T11" fmla="*/ 91 h 3468"/>
                                <a:gd name="T12" fmla="*/ 14 w 1312"/>
                                <a:gd name="T13" fmla="*/ 0 h 3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12" h="3468">
                                  <a:moveTo>
                                    <a:pt x="14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3"/>
                          <wps:cNvSpPr>
                            <a:spLocks/>
                          </wps:cNvSpPr>
                          <wps:spPr bwMode="auto">
                            <a:xfrm>
                              <a:off x="7020" y="3126"/>
                              <a:ext cx="1312" cy="3468"/>
                            </a:xfrm>
                            <a:custGeom>
                              <a:avLst/>
                              <a:gdLst>
                                <a:gd name="T0" fmla="*/ 56 w 1312"/>
                                <a:gd name="T1" fmla="*/ 91 h 3468"/>
                                <a:gd name="T2" fmla="*/ 42 w 1312"/>
                                <a:gd name="T3" fmla="*/ 96 h 3468"/>
                                <a:gd name="T4" fmla="*/ 49 w 1312"/>
                                <a:gd name="T5" fmla="*/ 115 h 3468"/>
                                <a:gd name="T6" fmla="*/ 63 w 1312"/>
                                <a:gd name="T7" fmla="*/ 109 h 3468"/>
                                <a:gd name="T8" fmla="*/ 56 w 1312"/>
                                <a:gd name="T9" fmla="*/ 91 h 3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12" h="3468">
                                  <a:moveTo>
                                    <a:pt x="56" y="91"/>
                                  </a:moveTo>
                                  <a:lnTo>
                                    <a:pt x="42" y="96"/>
                                  </a:lnTo>
                                  <a:lnTo>
                                    <a:pt x="49" y="115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56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4"/>
                          <wps:cNvSpPr>
                            <a:spLocks/>
                          </wps:cNvSpPr>
                          <wps:spPr bwMode="auto">
                            <a:xfrm>
                              <a:off x="7020" y="3126"/>
                              <a:ext cx="1312" cy="3468"/>
                            </a:xfrm>
                            <a:custGeom>
                              <a:avLst/>
                              <a:gdLst>
                                <a:gd name="T0" fmla="*/ 111 w 1312"/>
                                <a:gd name="T1" fmla="*/ 91 h 3468"/>
                                <a:gd name="T2" fmla="*/ 56 w 1312"/>
                                <a:gd name="T3" fmla="*/ 91 h 3468"/>
                                <a:gd name="T4" fmla="*/ 63 w 1312"/>
                                <a:gd name="T5" fmla="*/ 109 h 3468"/>
                                <a:gd name="T6" fmla="*/ 112 w 1312"/>
                                <a:gd name="T7" fmla="*/ 91 h 3468"/>
                                <a:gd name="T8" fmla="*/ 111 w 1312"/>
                                <a:gd name="T9" fmla="*/ 91 h 3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12" h="3468">
                                  <a:moveTo>
                                    <a:pt x="111" y="91"/>
                                  </a:moveTo>
                                  <a:lnTo>
                                    <a:pt x="56" y="91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77" style="position:absolute;left:0;text-align:left;margin-left:73.5pt;margin-top:41.35pt;width:451.25pt;height:288.35pt;z-index:-251660288;mso-position-horizontal-relative:page;mso-position-vertical-relative:text" coordorigin="1470,827" coordsize="9025,5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N+KgwAAP5IAAAOAAAAZHJzL2Uyb0RvYy54bWzsXFtv28gVfi/Q/0DosYDXHF5FIc4ia0dB&#10;gbRddNMfQEu0JFQSVVKOnS363/uduVBDhWeGcS5FGuchosVPh3Muc25zpBc/P+62wfuqaTf1/moi&#10;fgonQbVf1MvNfnU1+ce7+cV0ErTHcr8st/W+upp8qNrJzy//+IcXD4dZFdXrerusmgBE9u3s4XA1&#10;WR+Ph9nlZbtYV7uy/ak+VHvcvKubXXnEn83qctmUD6C+215GYZhdPtTN8tDUi6pt8e6Nujl5Kenf&#10;3VWL49/u7trqGGyvJljbUf7fyP9v6f/Lly/K2aopD+vNQi+jfMIqduVmj4d2pG7KYxncN5uPSO02&#10;i6Zu67vjT4t6d1nf3W0WleQB3IjwjJs3TX1/kLysZg+rQycmiPZMTk8mu/jr+1+bYLO8mqTxJNiX&#10;O+hIPjZIcxLOw2E1A+ZNc/jt8GujOMTl23rxzxa3L8/v098rBQ5uH/5SL0GvvD/WUjiPd82OSIDt&#10;4FHq4EOng+rxGCzwZprH4TRPJ8EC9+Isi8IkVVparKFK+pxIcqgSt6eRXGM5W6xf648XYaQ/m+aZ&#10;vHtZztRz5Vr12ogxGFx7kmn7eTL9bV0eKqmqluRlZJoYmf4dlljuV9sqSKdKrhJnhNoqiQb7+noN&#10;WPWqaeqHdVUusSxBeCze+gD90UIfXhFbopKPLWdGzhAUhEhCTuNQ7oNOUOXs0LTHN1W9C+jiatJg&#10;8VKB5fu37ZFWc4KQPvf1fLPd4v1ytt333gBQvYPH4qN0jxYgd8a/i7B4PX09TS6SKHt9kYQ3Nxev&#10;5tfJRTYXeXoT31xf34j/0HNFMltvlstqT48xu1Qk4zSm/YXaX90+bevtZknkaElts7q93jbB+xJe&#10;Yi7/SZnjzgl22V+GFAJ4OWNJREn4S1RczLNpfpHMk/SiyMPpRSiKX4osTIrkZt5n6e1mX30+S8HD&#10;1aRIYfqSndOiz3gL5b+PeStnu80Rfni72WFXdaByRib4er+Uqj2Wm626tkRByz+JAuo2ipYGSzaq&#10;ttrx8fZRupnO+m/r5QdYcFPDwGCJiCG4WNfN75PgAf74atL+675sqkmw/fMeu4Cct7lozMWtuSj3&#10;C3z0anKcBOry+qic/P2h2azWoCykaPb1Kziju400YtpFahV6f8EffCvHACelnO28qSoKb0Fa8H7h&#10;6Q4gxVaSvjLK4DSlHmkDkqeN09S4yql0sZYDWNwrB0DmZDY9gttS7+HVUq/+HdRyt9siZP7pMkiD&#10;h0ASlY85YYSFibJpsIYP1D79BIosUCoYSghR3dOiKBqmBJ/bgURcMKTA+gmVM4vKLFCUZQyp3EKJ&#10;mCGFPKh7XhLlDKnCQomQYVDYQkeAZGgJW+55OCwsYct9mnCCF7bkk5ih1ZN8OGXtwZY9p0Vhy17E&#10;KculLX1G9sIWvshilktb/IzAKGp2ihRFFDPSj2zpc7Rs4UfIdDhatvQZHiNb+FGScXZP6VG3fk74&#10;kS38KBcsk7bwObOIbOlHRcxyaUufs9fYFn8sIm4jxbb42Z0U2wqIo+mUUUBsK4Dd4rGtgjgRnP3H&#10;tgoE53tiWwewf04Hsa0D1inGthLiNOHMI7aVwDrrpKcFnlpiayEW2bDfSHpa4DlNbC3EGeMdk5Fa&#10;QFlx2ghJyK2tpwXeQhJbC0nCUetpgbfexNZCMmU4TW0tODZWamshFcmwFlJbC449T3Vi50BSRIzB&#10;cJ7aWnC4I0pBTtQ4naa2FhyOEjWrRS1ntIAK7IRyuHBkZCdcOmXkltlacASXrKcFlpqtBUfYy3pa&#10;4DjNbC0IPiJno7SQ2VrgcwWU3ZbYOAPJbCXwSUzW0wFnu9QP6KyIz65yWwXstsptFTiyPlsD7I7P&#10;expgs1FK0k8McM4otxXAJsm5LX/WTea2/LlIldvS7/lv1ApdNVCuVVcAfZjHva4QcIVKDI2qUNZd&#10;h7qlzg2VC+g4vFMtDYmnCoMBQw8EjnW9CpQDDDkT2BQybjDkSGDTH3KDISgCy/IMbLvBlJsTGsk3&#10;FW1euOYR+fUouOZSjGOTcmi5mHGMUpos4eNYpUyY4Mh0x6w90qxG41ilfFZSH8cqZawSPo5Vykkl&#10;fByrlHUSHFnlGFYprZTwcaxS3ijh41ilxFDCx7FKmZ+Ej2OVUjuCI3UbwyrlbhI+jlVKziR8HKuJ&#10;ZhXZ1ajFaFaRPo2BU/5Ei0F+NAquWUUCNAquWUWGMwquWVVtd6/joBxGrn0cq5SkEBxJyJjFZJpV&#10;ZBmj4JpVpBGj4JrVrj/vdqmUKci1j2NVnw28Q7AfsxiK9kQ9H8cqxXMJH8cqRWwJH2fAFJQlvMeq&#10;MgYdWKkXf36Y1UwCHGbdEr9ozJdHisfmkjrDqtO3RqsffTe6savfV+9qCTmeTmKiItIiO93f7m0c&#10;shQsD2Whxpm75vUgqcHDS5g6uMHqzW3zqmBUlhA1BAalKHPbvCpYoUwXh31OGDp9khzqaTeuUDIW&#10;6hyGXR0SP0UP/tO1vFh7QCGMzszyzatiA1mpohe62U11WO1asoaMeVXkkDFLcqqpy3KR66eigHIx&#10;gWReUkOF7YLhBEPCEN9cMCo0JM6jWREhjyETEImbHrofEufWhEimygTcTFCJJql57CmnPBqL88DQ&#10;ARwBi0IqsUDNvTYqbSXMzWkUG2N3C47qbknOo4goLdRjPYqlroCk57GTiA5miVuP2VHPQuI8VhyH&#10;GufZFNQPlPTQ8HNaVBxR35ssz7NrqSeogD43EFOPgih6/Ar1BRXQ46jihKp3UPR5PuoNKqBHzXGq&#10;LT/yeGbqDyqKHk+vAgutsQsdxk2ZV+WuOoooIt2aMWuMkYi6nEzHNSpcN9DIMZ66d0unGTQD3RSN&#10;rnFu7QYa60F7wAPU9ph0KZSRn3nVcjQWju6Fm6LZMknhjkvdHkRj0EnxtKlRPLk003kJNAfdQON2&#10;UvQenRSNH0s9uu4cY+rxKJ2jxZSI+9HGcadTNzPUR5R7Bo1CJ0VhAos+BGVjdxeovBRN4POu0QRS&#10;H9ddZPbJsQv1Ps2Y1MGnapOJ+GynS2w8xmjyJJ91m7TLt11MGufdfzot9G1ok2b6PITQaavP5Zg0&#10;2OfDdFbt84k6R/f5WG36Pp+tUyBPCND5/kcRZbGt20q5CapxZHetK3awi+yZhd5EEpVAUZqggKCK&#10;xxrpOZuOmc9p8kVv3h4Mc3h6CIYbiPn/H3OChJnZnk+c5ClEQk0mNc2TpDlVMmqiR99RUz36zhed&#10;7NGzid1YI+aP5OgjUjd79BFlDuzsfLSRhju/1OhjLqfvkDghZZUB6DSYJ/CWnn5MVPoF0zajjwOf&#10;O80+fvxJ6Ox/N/uIVPxsxEl1n3qTjNiC9jDpU2YcB2RiRpwcEun7i9EzThkdw0uysBA6AzGDUPbR&#10;kggLnIoigZeJko2CZk/HPHQGP0QKeUQHEpgiGCaF4uCEigoahBgiBp/bwbCinKGGHdDBQIYmZIao&#10;QacdDNToYHqITdRMHYyVGEqMDtSXGMz2Rz5coljWHaQ9pd8nNReg3yd1M9Two+NjKlZDUxxwHT9d&#10;CMIM3UktDFBSJBNzI2FcBunO+j9aoymFPiUR6IXx3pyvnHIdjPafNMP8vQ78+lOabup67Izv95MH&#10;fIvRf/jA8/An7f27Dn8YwBgODHb4o2nHoahgBz8a5xwKML3YF9Og6RAlO/bJUbYhUnbk48OoHfiS&#10;iFmVHfYKmioaWpQd9FKaFR5alB30CpqdGqLUG/AVbDDuDfjyxGyx8/qzBW8r8AePxTIUD02yfJFB&#10;j28Q6dHVo0hvAh0X51XRLTDo6mrEjcwGdO+jcLfWdMO88PTVdLrgg/XZfE4V5NcJ5dedPvu7Qc+p&#10;QvfNy6/zLUEEhfNUQe7D7zpVYEOgnSqwUcsOWmxYtmMWG5a/Uq7AlrV2rtAva+1GwOclCz94UP4G&#10;YfM8OHFxc1yoGxk32YrXhDN1CHi+NnP3uS7e47ujn/lF2Odg93WDHY0QnQc7eWD6XQc7R5FmdTlH&#10;RTs2bvaiHVc62tGODVG9ypjtVduVsRCjSmNuVXa040XF1sbP4e5r94OhFFkmdlUWF++42GNikJ5O&#10;hK322svmtnlVMFhV/6nmtnk1sLPFmdvPAe854NXN03/q4fSLMPIHIOSP7MixAv2DQPQrPvbfEnX6&#10;2aKX/wUAAP//AwBQSwMEFAAGAAgAAAAhACs1JjbiAAAACwEAAA8AAABkcnMvZG93bnJldi54bWxM&#10;j09rg0AUxO+FfoflFXprVlPNH+saQmh7CoUmhZDbi76oxH0r7kbNt+/m1B6HGWZ+k65G3YieOlsb&#10;VhBOAhDEuSlqLhX87D9eFiCsQy6wMUwKbmRhlT0+pJgUZuBv6neuFL6EbYIKKufaREqbV6TRTkxL&#10;7L2z6TQ6L7tSFh0Ovlw3choEM6mxZr9QYUubivLL7qoVfA44rF/D9357OW9ux338ddiGpNTz07h+&#10;A+FodH9huON7dMg808lcubCi8Tqa+y9OwWI6B3EPBNEyBnFSMIuXEcgslf8/ZL8AAAD//wMAUEsB&#10;Ai0AFAAGAAgAAAAhALaDOJL+AAAA4QEAABMAAAAAAAAAAAAAAAAAAAAAAFtDb250ZW50X1R5cGVz&#10;XS54bWxQSwECLQAUAAYACAAAACEAOP0h/9YAAACUAQAACwAAAAAAAAAAAAAAAAAvAQAAX3JlbHMv&#10;LnJlbHNQSwECLQAUAAYACAAAACEAWzljfioMAAD+SAAADgAAAAAAAAAAAAAAAAAuAgAAZHJzL2Uy&#10;b0RvYy54bWxQSwECLQAUAAYACAAAACEAKzUmNuIAAAALAQAADwAAAAAAAAAAAAAAAACEDgAAZHJz&#10;L2Rvd25yZXYueG1sUEsFBgAAAAAEAAQA8wAAAJMPAAAAAA==&#10;" o:allowincell="f">
                <v:rect id="Rectangle 58" o:spid="_x0000_s1078" style="position:absolute;left:1470;top:828;width:9020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5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34050" cy="3362325"/>
                              <wp:effectExtent l="0" t="0" r="0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34050" cy="3362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shape id="Freeform 59" o:spid="_x0000_s1079" style="position:absolute;left:5175;top:2670;width:3555;height:585;visibility:visible;mso-wrap-style:square;v-text-anchor:top" coordsize="355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FZxAAAANsAAAAPAAAAZHJzL2Rvd25yZXYueG1sRI9Ba8JA&#10;FITvBf/D8gRvzUaDtaRZRayC0EvVUHp8ZJ9JMPs27G41/nu3UOhxmJlvmGI1mE5cyfnWsoJpkoIg&#10;rqxuuVZQnnbPryB8QNbYWSYFd/KwWo6eCsy1vfGBrsdQiwhhn6OCJoQ+l9JXDRn0ie2Jo3e2zmCI&#10;0tVSO7xFuOnkLE1fpMGW40KDPW0aqi7HH6NgS+/fmGX7z37xde42WVl+BL1VajIe1m8gAg3hP/zX&#10;3msF8zn8fok/QC4fAAAA//8DAFBLAQItABQABgAIAAAAIQDb4fbL7gAAAIUBAAATAAAAAAAAAAAA&#10;AAAAAAAAAABbQ29udGVudF9UeXBlc10ueG1sUEsBAi0AFAAGAAgAAAAhAFr0LFu/AAAAFQEAAAsA&#10;AAAAAAAAAAAAAAAAHwEAAF9yZWxzLy5yZWxzUEsBAi0AFAAGAAgAAAAhAI5DYVnEAAAA2wAAAA8A&#10;AAAAAAAAAAAAAAAABwIAAGRycy9kb3ducmV2LnhtbFBLBQYAAAAAAwADALcAAAD4AgAAAAA=&#10;" path="m,292l5,268,23,245,51,222,90,200r49,-22l198,158r68,-20l342,119r85,-17l520,85,620,70,727,56,841,43,960,32,1085,22r130,-8l1350,8,1489,3,1631,r146,l1923,r142,3l2204,8r135,6l2469,22r125,10l2713,43r114,13l2934,70r100,15l3127,102r85,17l3288,138r68,20l3415,178r49,22l3503,222r28,23l3549,268r6,24l3549,316r-18,24l3503,362r-39,22l3415,406r-59,20l3288,446r-76,19l3127,482r-93,17l2934,514r-107,14l2713,541r-119,11l2469,562r-130,8l2204,576r-139,5l1923,584r-146,1l1631,584r-142,-3l1350,576r-135,-6l1085,562,960,552,841,541,727,528,620,514,520,499,427,482,342,465,266,446,198,426,139,406,90,384,51,362,23,340,5,316,,292xe" filled="f" strokecolor="red" strokeweight="2pt">
                  <v:path arrowok="t" o:connecttype="custom" o:connectlocs="5,268;51,222;139,178;266,138;427,102;620,70;841,43;1085,22;1350,8;1631,0;1923,0;2204,8;2469,22;2713,43;2934,70;3127,102;3288,138;3415,178;3503,222;3549,268;3549,316;3503,362;3415,406;3288,446;3127,482;2934,514;2713,541;2469,562;2204,576;1923,584;1631,584;1350,576;1085,562;841,541;620,514;427,482;266,446;139,406;51,362;5,316" o:connectangles="0,0,0,0,0,0,0,0,0,0,0,0,0,0,0,0,0,0,0,0,0,0,0,0,0,0,0,0,0,0,0,0,0,0,0,0,0,0,0,0"/>
                </v:shape>
                <v:group id="Group 60" o:spid="_x0000_s1080" style="position:absolute;left:7020;top:3126;width:1312;height:3468" coordorigin="7020,3126" coordsize="1312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61" o:spid="_x0000_s1081" style="position:absolute;left:7020;top:3126;width:1312;height:3468;visibility:visible;mso-wrap-style:square;v-text-anchor:top" coordsize="1312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Y3wgAAANsAAAAPAAAAZHJzL2Rvd25yZXYueG1sRI9BawIx&#10;FITvBf9DeIK3mrWg3W6NIpUF6a3qweNj87pZm7wsSdT135tCocdhZr5hluvBWXGlEDvPCmbTAgRx&#10;43XHrYLjoX4uQcSErNF6JgV3irBejZ6WWGl/4y+67lMrMoRjhQpMSn0lZWwMOYxT3xNn79sHhynL&#10;0Eod8JbhzsqXolhIhx3nBYM9fRhqfvYXp6CWi3J75rItPutg7dvZuNNlUGoyHjbvIBIN6T/8195p&#10;BfNX+P2Sf4BcPQAAAP//AwBQSwECLQAUAAYACAAAACEA2+H2y+4AAACFAQAAEwAAAAAAAAAAAAAA&#10;AAAAAAAAW0NvbnRlbnRfVHlwZXNdLnhtbFBLAQItABQABgAIAAAAIQBa9CxbvwAAABUBAAALAAAA&#10;AAAAAAAAAAAAAB8BAABfcmVscy8ucmVsc1BLAQItABQABgAIAAAAIQAFMrY3wgAAANsAAAAPAAAA&#10;AAAAAAAAAAAAAAcCAABkcnMvZG93bnJldi54bWxQSwUGAAAAAAMAAwC3AAAA9gIAAAAA&#10;" path="m63,109r-14,6l1297,3467r14,-5l63,109xe" fillcolor="black" stroked="f">
                    <v:path arrowok="t" o:connecttype="custom" o:connectlocs="63,109;49,115;1297,3467;1311,3462;63,109" o:connectangles="0,0,0,0,0"/>
                  </v:shape>
                  <v:shape id="Freeform 62" o:spid="_x0000_s1082" style="position:absolute;left:7020;top:3126;width:1312;height:3468;visibility:visible;mso-wrap-style:square;v-text-anchor:top" coordsize="1312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JFvgAAANsAAAAPAAAAZHJzL2Rvd25yZXYueG1sRE9NawIx&#10;EL0X/A9hBG81a6GyrkYRy0LxVuvB47AZN6vJZEmirv/eHAo9Pt73ajM4K+4UYudZwWxagCBuvO64&#10;VXD8rd9LEDEha7SeScGTImzWo7cVVto/+Ifuh9SKHMKxQgUmpb6SMjaGHMap74kzd/bBYcowtFIH&#10;fORwZ+VHUcylw45zg8Gedoaa6+HmFNRyXn5duGyLfR2sXVyMO90GpSbjYbsEkWhI/+I/97dW8JnH&#10;5i/5B8j1CwAA//8DAFBLAQItABQABgAIAAAAIQDb4fbL7gAAAIUBAAATAAAAAAAAAAAAAAAAAAAA&#10;AABbQ29udGVudF9UeXBlc10ueG1sUEsBAi0AFAAGAAgAAAAhAFr0LFu/AAAAFQEAAAsAAAAAAAAA&#10;AAAAAAAAHwEAAF9yZWxzLy5yZWxzUEsBAi0AFAAGAAgAAAAhAHStIkW+AAAA2wAAAA8AAAAAAAAA&#10;AAAAAAAABwIAAGRycy9kb3ducmV2LnhtbFBLBQYAAAAAAwADALcAAADyAgAAAAA=&#10;" path="m14,l,133,49,115,42,96,56,91r55,l14,xe" fillcolor="black" stroked="f">
                    <v:path arrowok="t" o:connecttype="custom" o:connectlocs="14,0;0,133;49,115;42,96;56,91;111,91;14,0" o:connectangles="0,0,0,0,0,0,0"/>
                  </v:shape>
                  <v:shape id="Freeform 63" o:spid="_x0000_s1083" style="position:absolute;left:7020;top:3126;width:1312;height:3468;visibility:visible;mso-wrap-style:square;v-text-anchor:top" coordsize="1312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YfewgAAANsAAAAPAAAAZHJzL2Rvd25yZXYueG1sRI/BasMw&#10;EETvgfyD2EBvidxCg+NENqXFUHJrmkOOi7W1nEorIymJ+/dVoNDjMDNvmF0zOSuuFOLgWcHjqgBB&#10;3Hk9cK/g+NkuSxAxIWu0nknBD0Vo6vlsh5X2N/6g6yH1IkM4VqjApDRWUsbOkMO48iNx9r58cJiy&#10;DL3UAW8Z7qx8Koq1dDhwXjA40quh7vtwcQpauS7fzlz2xb4N1m7Oxp0uk1IPi+llCyLRlP7Df+13&#10;reB5A/cv+QfI+hcAAP//AwBQSwECLQAUAAYACAAAACEA2+H2y+4AAACFAQAAEwAAAAAAAAAAAAAA&#10;AAAAAAAAW0NvbnRlbnRfVHlwZXNdLnhtbFBLAQItABQABgAIAAAAIQBa9CxbvwAAABUBAAALAAAA&#10;AAAAAAAAAAAAAB8BAABfcmVscy8ucmVsc1BLAQItABQABgAIAAAAIQAb4YfewgAAANsAAAAPAAAA&#10;AAAAAAAAAAAAAAcCAABkcnMvZG93bnJldi54bWxQSwUGAAAAAAMAAwC3AAAA9gIAAAAA&#10;" path="m56,91l42,96r7,19l63,109,56,91xe" fillcolor="black" stroked="f">
                    <v:path arrowok="t" o:connecttype="custom" o:connectlocs="56,91;42,96;49,115;63,109;56,91" o:connectangles="0,0,0,0,0"/>
                  </v:shape>
                  <v:shape id="Freeform 64" o:spid="_x0000_s1084" style="position:absolute;left:7020;top:3126;width:1312;height:3468;visibility:visible;mso-wrap-style:square;v-text-anchor:top" coordsize="1312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T+vgAAANsAAAAPAAAAZHJzL2Rvd25yZXYueG1sRE89b8Iw&#10;EN0r8R+sQ+pWHDpEIWAQAkWq2EoZGE/xEQfsc2QbCP++Hip1fHrfq83orHhQiL1nBfNZAYK49brn&#10;TsHpp/moQMSErNF6JgUvirBZT95WWGv/5G96HFMncgjHGhWYlIZaytgachhnfiDO3MUHhynD0Ekd&#10;8JnDnZWfRVFKhz3nBoMD7Qy1t+PdKWhkWe2vXHXFoQnWLq7Gne+jUu/TcbsEkWhM/+I/95dWUOb1&#10;+Uv+AXL9CwAA//8DAFBLAQItABQABgAIAAAAIQDb4fbL7gAAAIUBAAATAAAAAAAAAAAAAAAAAAAA&#10;AABbQ29udGVudF9UeXBlc10ueG1sUEsBAi0AFAAGAAgAAAAhAFr0LFu/AAAAFQEAAAsAAAAAAAAA&#10;AAAAAAAAHwEAAF9yZWxzLy5yZWxzUEsBAi0AFAAGAAgAAAAhAES35P6+AAAA2wAAAA8AAAAAAAAA&#10;AAAAAAAABwIAAGRycy9kb3ducmV2LnhtbFBLBQYAAAAAAwADALcAAADyAgAAAAA=&#10;" path="m111,91r-55,l63,109,112,91r-1,xe" fillcolor="black" stroked="f">
                    <v:path arrowok="t" o:connecttype="custom" o:connectlocs="111,91;56,91;63,109;112,91;111,91" o:connectangles="0,0,0,0,0"/>
                  </v:shape>
                </v:group>
                <w10:wrap anchorx="page"/>
              </v:group>
            </w:pict>
          </mc:Fallback>
        </mc:AlternateContent>
      </w:r>
      <w:r w:rsidR="00030218">
        <w:t>Remember,</w:t>
      </w:r>
      <w:r w:rsidR="00030218">
        <w:rPr>
          <w:spacing w:val="-4"/>
        </w:rPr>
        <w:t xml:space="preserve"> </w:t>
      </w:r>
      <w:r w:rsidR="00030218">
        <w:t>once</w:t>
      </w:r>
      <w:r w:rsidR="00030218">
        <w:rPr>
          <w:spacing w:val="-1"/>
        </w:rPr>
        <w:t xml:space="preserve"> </w:t>
      </w:r>
      <w:r w:rsidR="00030218">
        <w:rPr>
          <w:spacing w:val="-2"/>
        </w:rPr>
        <w:t>you</w:t>
      </w:r>
      <w:r w:rsidR="00030218">
        <w:rPr>
          <w:spacing w:val="-1"/>
        </w:rPr>
        <w:t xml:space="preserve"> submit</w:t>
      </w:r>
      <w:r w:rsidR="00030218">
        <w:rPr>
          <w:spacing w:val="1"/>
        </w:rPr>
        <w:t xml:space="preserve"> </w:t>
      </w:r>
      <w:r w:rsidR="00030218">
        <w:rPr>
          <w:spacing w:val="-1"/>
        </w:rPr>
        <w:t>your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>application,</w:t>
      </w:r>
      <w:r w:rsidR="00030218">
        <w:rPr>
          <w:spacing w:val="-4"/>
        </w:rPr>
        <w:t xml:space="preserve"> </w:t>
      </w:r>
      <w:r w:rsidR="00030218">
        <w:t>it</w:t>
      </w:r>
      <w:r w:rsidR="00030218">
        <w:rPr>
          <w:spacing w:val="6"/>
        </w:rPr>
        <w:t xml:space="preserve"> </w:t>
      </w:r>
      <w:r w:rsidR="00030218">
        <w:rPr>
          <w:spacing w:val="-2"/>
        </w:rPr>
        <w:t>will</w:t>
      </w:r>
      <w:r w:rsidR="00030218">
        <w:rPr>
          <w:spacing w:val="-6"/>
        </w:rPr>
        <w:t xml:space="preserve"> </w:t>
      </w:r>
      <w:r w:rsidR="00030218">
        <w:t>not</w:t>
      </w:r>
      <w:r w:rsidR="00030218">
        <w:rPr>
          <w:spacing w:val="-4"/>
        </w:rPr>
        <w:t xml:space="preserve"> </w:t>
      </w:r>
      <w:r w:rsidR="00030218">
        <w:t>be</w:t>
      </w:r>
      <w:r w:rsidR="00030218">
        <w:rPr>
          <w:spacing w:val="-1"/>
        </w:rPr>
        <w:t xml:space="preserve"> </w:t>
      </w:r>
      <w:r w:rsidR="00030218">
        <w:t>possible</w:t>
      </w:r>
      <w:r w:rsidR="00030218">
        <w:rPr>
          <w:spacing w:val="-1"/>
        </w:rPr>
        <w:t xml:space="preserve"> to </w:t>
      </w:r>
      <w:r w:rsidR="00030218">
        <w:t>make</w:t>
      </w:r>
      <w:r w:rsidR="00030218">
        <w:rPr>
          <w:spacing w:val="-1"/>
        </w:rPr>
        <w:t xml:space="preserve"> </w:t>
      </w:r>
      <w:r w:rsidR="00030218">
        <w:t>any</w:t>
      </w:r>
      <w:r w:rsidR="00030218">
        <w:rPr>
          <w:spacing w:val="49"/>
        </w:rPr>
        <w:t xml:space="preserve"> </w:t>
      </w:r>
      <w:r w:rsidR="00030218">
        <w:rPr>
          <w:spacing w:val="-1"/>
        </w:rPr>
        <w:t>amendments</w:t>
      </w:r>
      <w:r w:rsidR="00030218">
        <w:rPr>
          <w:spacing w:val="-2"/>
        </w:rPr>
        <w:t xml:space="preserve"> in</w:t>
      </w:r>
      <w:r w:rsidR="00030218">
        <w:rPr>
          <w:spacing w:val="-1"/>
        </w:rPr>
        <w:t xml:space="preserve"> it.</w:t>
      </w:r>
      <w:r w:rsidR="00030218">
        <w:rPr>
          <w:spacing w:val="-2"/>
        </w:rPr>
        <w:t xml:space="preserve"> </w:t>
      </w:r>
      <w:r w:rsidR="00030218">
        <w:rPr>
          <w:spacing w:val="2"/>
        </w:rPr>
        <w:t>By</w:t>
      </w:r>
      <w:r w:rsidR="00030218">
        <w:rPr>
          <w:spacing w:val="-2"/>
        </w:rPr>
        <w:t xml:space="preserve"> </w:t>
      </w:r>
      <w:r w:rsidR="00030218">
        <w:rPr>
          <w:spacing w:val="-1"/>
        </w:rPr>
        <w:t xml:space="preserve">clicking </w:t>
      </w:r>
      <w:r w:rsidR="00030218">
        <w:t>at</w:t>
      </w:r>
      <w:r w:rsidR="00030218">
        <w:rPr>
          <w:spacing w:val="-4"/>
        </w:rPr>
        <w:t xml:space="preserve"> </w:t>
      </w:r>
      <w:r w:rsidR="00030218">
        <w:rPr>
          <w:spacing w:val="-1"/>
        </w:rPr>
        <w:t>the</w:t>
      </w:r>
      <w:r w:rsidR="00030218">
        <w:rPr>
          <w:spacing w:val="1"/>
        </w:rPr>
        <w:t xml:space="preserve"> </w:t>
      </w:r>
      <w:r w:rsidR="00030218">
        <w:rPr>
          <w:b/>
          <w:bCs/>
          <w:color w:val="FF0000"/>
        </w:rPr>
        <w:t>“Proceed</w:t>
      </w:r>
      <w:r w:rsidR="00030218">
        <w:rPr>
          <w:b/>
          <w:bCs/>
          <w:color w:val="FF0000"/>
          <w:spacing w:val="-4"/>
        </w:rPr>
        <w:t xml:space="preserve"> </w:t>
      </w:r>
      <w:r w:rsidR="00030218">
        <w:rPr>
          <w:b/>
          <w:bCs/>
          <w:color w:val="FF0000"/>
        </w:rPr>
        <w:t>to</w:t>
      </w:r>
      <w:r w:rsidR="00030218">
        <w:rPr>
          <w:b/>
          <w:bCs/>
          <w:color w:val="FF0000"/>
          <w:spacing w:val="-4"/>
        </w:rPr>
        <w:t xml:space="preserve"> </w:t>
      </w:r>
      <w:r w:rsidR="00030218">
        <w:rPr>
          <w:b/>
          <w:bCs/>
          <w:color w:val="FF0000"/>
          <w:spacing w:val="-1"/>
        </w:rPr>
        <w:t>Submission”</w:t>
      </w:r>
      <w:r w:rsidR="00030218">
        <w:rPr>
          <w:b/>
          <w:bCs/>
          <w:color w:val="FF0000"/>
          <w:spacing w:val="-2"/>
        </w:rPr>
        <w:t xml:space="preserve"> </w:t>
      </w:r>
      <w:r w:rsidR="00030218">
        <w:rPr>
          <w:b/>
          <w:bCs/>
          <w:color w:val="FF0000"/>
        </w:rPr>
        <w:t>button</w:t>
      </w:r>
      <w:r w:rsidR="00030218">
        <w:rPr>
          <w:color w:val="000000"/>
        </w:rPr>
        <w:t>,</w:t>
      </w:r>
      <w:r w:rsidR="00030218">
        <w:rPr>
          <w:color w:val="000000"/>
          <w:spacing w:val="-4"/>
        </w:rPr>
        <w:t xml:space="preserve"> </w:t>
      </w:r>
      <w:r w:rsidR="00030218">
        <w:rPr>
          <w:color w:val="000000"/>
          <w:spacing w:val="-1"/>
        </w:rPr>
        <w:t>the</w:t>
      </w:r>
      <w:r w:rsidR="00030218">
        <w:rPr>
          <w:color w:val="000000"/>
          <w:spacing w:val="71"/>
        </w:rPr>
        <w:t xml:space="preserve"> </w:t>
      </w:r>
      <w:r w:rsidR="00030218">
        <w:rPr>
          <w:color w:val="000000"/>
          <w:spacing w:val="-1"/>
        </w:rPr>
        <w:t xml:space="preserve">submission </w:t>
      </w:r>
      <w:r w:rsidR="00030218">
        <w:rPr>
          <w:color w:val="000000"/>
        </w:rPr>
        <w:t>process</w:t>
      </w:r>
      <w:r w:rsidR="00030218">
        <w:rPr>
          <w:color w:val="000000"/>
          <w:spacing w:val="3"/>
        </w:rPr>
        <w:t xml:space="preserve"> </w:t>
      </w:r>
      <w:r w:rsidR="00030218">
        <w:rPr>
          <w:color w:val="000000"/>
          <w:spacing w:val="-3"/>
        </w:rPr>
        <w:t>will</w:t>
      </w:r>
      <w:r w:rsidR="00030218">
        <w:rPr>
          <w:color w:val="000000"/>
          <w:spacing w:val="-1"/>
        </w:rPr>
        <w:t xml:space="preserve"> </w:t>
      </w:r>
      <w:r w:rsidR="00030218">
        <w:rPr>
          <w:color w:val="000000"/>
        </w:rPr>
        <w:t>be</w:t>
      </w:r>
      <w:r w:rsidR="00030218">
        <w:rPr>
          <w:color w:val="000000"/>
          <w:spacing w:val="-1"/>
        </w:rPr>
        <w:t xml:space="preserve"> initiated</w:t>
      </w:r>
      <w:r w:rsidR="00030218">
        <w:rPr>
          <w:color w:val="000000"/>
          <w:spacing w:val="4"/>
        </w:rPr>
        <w:t xml:space="preserve"> </w:t>
      </w:r>
      <w:r w:rsidR="00030218">
        <w:rPr>
          <w:color w:val="000000"/>
        </w:rPr>
        <w:t>and</w:t>
      </w:r>
      <w:r w:rsidR="00030218">
        <w:rPr>
          <w:color w:val="000000"/>
          <w:spacing w:val="-1"/>
        </w:rPr>
        <w:t xml:space="preserve"> </w:t>
      </w:r>
      <w:r w:rsidR="00030218">
        <w:rPr>
          <w:color w:val="000000"/>
        </w:rPr>
        <w:t>the</w:t>
      </w:r>
      <w:r w:rsidR="00030218">
        <w:rPr>
          <w:color w:val="000000"/>
          <w:spacing w:val="-1"/>
        </w:rPr>
        <w:t xml:space="preserve"> </w:t>
      </w:r>
      <w:r w:rsidR="00030218">
        <w:rPr>
          <w:color w:val="000000"/>
          <w:spacing w:val="-2"/>
        </w:rPr>
        <w:t>following</w:t>
      </w:r>
      <w:r w:rsidR="00030218">
        <w:rPr>
          <w:color w:val="000000"/>
          <w:spacing w:val="-1"/>
        </w:rPr>
        <w:t xml:space="preserve"> </w:t>
      </w:r>
      <w:r w:rsidR="00030218">
        <w:rPr>
          <w:color w:val="000000"/>
        </w:rPr>
        <w:t>screen</w:t>
      </w:r>
      <w:r w:rsidR="00030218">
        <w:rPr>
          <w:color w:val="000000"/>
          <w:spacing w:val="4"/>
        </w:rPr>
        <w:t xml:space="preserve"> </w:t>
      </w:r>
      <w:r w:rsidR="00030218">
        <w:rPr>
          <w:color w:val="000000"/>
          <w:spacing w:val="-2"/>
        </w:rPr>
        <w:t>will</w:t>
      </w:r>
      <w:r w:rsidR="00030218">
        <w:rPr>
          <w:color w:val="000000"/>
          <w:spacing w:val="-6"/>
        </w:rPr>
        <w:t xml:space="preserve"> </w:t>
      </w:r>
      <w:r w:rsidR="00030218">
        <w:rPr>
          <w:color w:val="000000"/>
        </w:rPr>
        <w:t>appear: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2"/>
        <w:ind w:left="0"/>
        <w:rPr>
          <w:sz w:val="29"/>
          <w:szCs w:val="29"/>
        </w:rPr>
      </w:pPr>
    </w:p>
    <w:p w:rsidR="00030218" w:rsidRDefault="00030218">
      <w:pPr>
        <w:pStyle w:val="BodyText"/>
        <w:kinsoku w:val="0"/>
        <w:overflowPunct w:val="0"/>
        <w:ind w:right="196"/>
        <w:rPr>
          <w:color w:val="000000"/>
        </w:rPr>
      </w:pP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this stage</w:t>
      </w:r>
      <w:r>
        <w:rPr>
          <w:spacing w:val="-1"/>
        </w:rPr>
        <w:t xml:space="preserve"> </w:t>
      </w:r>
      <w:r>
        <w:t>preview</w:t>
      </w:r>
      <w:r>
        <w:rPr>
          <w:spacing w:val="-1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1"/>
        </w:rPr>
        <w:t>save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 xml:space="preserve">complete application including </w:t>
      </w:r>
      <w:r>
        <w:t>all</w:t>
      </w:r>
      <w:r>
        <w:rPr>
          <w:spacing w:val="57"/>
        </w:rPr>
        <w:t xml:space="preserve"> </w:t>
      </w:r>
      <w:r>
        <w:t>uploaded</w:t>
      </w:r>
      <w:r>
        <w:rPr>
          <w:spacing w:val="-1"/>
        </w:rPr>
        <w:t xml:space="preserve"> documents</w:t>
      </w:r>
      <w:r>
        <w:rPr>
          <w:spacing w:val="-2"/>
        </w:rPr>
        <w:t xml:space="preserve"> in</w:t>
      </w:r>
      <w:r>
        <w:rPr>
          <w:spacing w:val="-1"/>
        </w:rPr>
        <w:t xml:space="preserve"> </w:t>
      </w:r>
      <w:r>
        <w:t>PDF</w:t>
      </w:r>
      <w:r>
        <w:rPr>
          <w:spacing w:val="-4"/>
        </w:rPr>
        <w:t xml:space="preserve"> </w:t>
      </w:r>
      <w:r>
        <w:t>format,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clicking </w:t>
      </w:r>
      <w:r>
        <w:t>at</w:t>
      </w:r>
      <w:r>
        <w:rPr>
          <w:spacing w:val="-2"/>
        </w:rPr>
        <w:t xml:space="preserve"> </w:t>
      </w:r>
      <w:r>
        <w:rPr>
          <w:b/>
          <w:bCs/>
          <w:color w:val="FF0000"/>
          <w:spacing w:val="-1"/>
        </w:rPr>
        <w:t>“Preview</w:t>
      </w:r>
      <w:r>
        <w:rPr>
          <w:b/>
          <w:bCs/>
          <w:color w:val="FF0000"/>
          <w:spacing w:val="6"/>
        </w:rPr>
        <w:t xml:space="preserve"> </w:t>
      </w:r>
      <w:r>
        <w:rPr>
          <w:b/>
          <w:bCs/>
          <w:color w:val="FF0000"/>
          <w:spacing w:val="-2"/>
        </w:rPr>
        <w:t>Application</w:t>
      </w:r>
      <w:r>
        <w:rPr>
          <w:b/>
          <w:bCs/>
          <w:color w:val="FF0000"/>
          <w:spacing w:val="1"/>
        </w:rPr>
        <w:t xml:space="preserve"> </w:t>
      </w:r>
      <w:r>
        <w:rPr>
          <w:b/>
          <w:bCs/>
          <w:color w:val="FF0000"/>
          <w:spacing w:val="-1"/>
        </w:rPr>
        <w:t>in</w:t>
      </w:r>
      <w:r>
        <w:rPr>
          <w:b/>
          <w:bCs/>
          <w:color w:val="FF0000"/>
          <w:spacing w:val="1"/>
        </w:rPr>
        <w:t xml:space="preserve"> </w:t>
      </w:r>
      <w:r>
        <w:rPr>
          <w:b/>
          <w:bCs/>
          <w:color w:val="FF0000"/>
        </w:rPr>
        <w:t>PDF</w:t>
      </w:r>
      <w:r>
        <w:rPr>
          <w:b/>
          <w:bCs/>
          <w:color w:val="FF0000"/>
          <w:spacing w:val="57"/>
        </w:rPr>
        <w:t xml:space="preserve"> </w:t>
      </w:r>
      <w:r>
        <w:rPr>
          <w:b/>
          <w:bCs/>
          <w:color w:val="FF0000"/>
        </w:rPr>
        <w:t>format”</w:t>
      </w:r>
      <w:r>
        <w:rPr>
          <w:color w:val="000000"/>
        </w:rPr>
        <w:t>.</w:t>
      </w:r>
    </w:p>
    <w:p w:rsidR="00030218" w:rsidRDefault="00030218">
      <w:pPr>
        <w:pStyle w:val="BodyText"/>
        <w:kinsoku w:val="0"/>
        <w:overflowPunct w:val="0"/>
        <w:ind w:right="196"/>
        <w:rPr>
          <w:color w:val="000000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7"/>
        <w:ind w:left="0"/>
        <w:rPr>
          <w:sz w:val="17"/>
          <w:szCs w:val="17"/>
        </w:rPr>
      </w:pPr>
    </w:p>
    <w:p w:rsidR="00030218" w:rsidRDefault="00030218">
      <w:pPr>
        <w:pStyle w:val="BodyText"/>
        <w:kinsoku w:val="0"/>
        <w:overflowPunct w:val="0"/>
        <w:spacing w:before="69"/>
        <w:ind w:right="258"/>
        <w:rPr>
          <w:spacing w:val="-2"/>
        </w:rPr>
      </w:pP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applicants</w:t>
      </w:r>
      <w:r>
        <w:rPr>
          <w:spacing w:val="-2"/>
        </w:rPr>
        <w:t xml:space="preserve"> </w:t>
      </w:r>
      <w:r>
        <w:rPr>
          <w:spacing w:val="1"/>
        </w:rPr>
        <w:t>review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 xml:space="preserve">complete </w:t>
      </w:r>
      <w:r>
        <w:t>application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ready</w:t>
      </w:r>
      <w:r>
        <w:rPr>
          <w:spacing w:val="-7"/>
        </w:rPr>
        <w:t xml:space="preserve"> </w:t>
      </w:r>
      <w:r>
        <w:rPr>
          <w:spacing w:val="-1"/>
        </w:rPr>
        <w:t xml:space="preserve">to </w:t>
      </w:r>
      <w:r>
        <w:t>submit,</w:t>
      </w:r>
      <w:r>
        <w:rPr>
          <w:spacing w:val="-4"/>
        </w:rPr>
        <w:t xml:space="preserve"> </w:t>
      </w:r>
      <w:r>
        <w:rPr>
          <w:spacing w:val="3"/>
        </w:rPr>
        <w:t>by</w:t>
      </w:r>
      <w:r>
        <w:rPr>
          <w:spacing w:val="45"/>
        </w:rPr>
        <w:t xml:space="preserve"> </w:t>
      </w:r>
      <w:r>
        <w:rPr>
          <w:spacing w:val="-1"/>
        </w:rPr>
        <w:t xml:space="preserve">clicking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“Continue”</w:t>
      </w:r>
      <w:r>
        <w:rPr>
          <w:spacing w:val="1"/>
        </w:rPr>
        <w:t xml:space="preserve"> </w:t>
      </w:r>
      <w:r>
        <w:rPr>
          <w:spacing w:val="-1"/>
        </w:rPr>
        <w:t xml:space="preserve">button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rPr>
          <w:spacing w:val="-1"/>
        </w:rPr>
        <w:t xml:space="preserve">to the </w:t>
      </w:r>
      <w:r>
        <w:t>final</w:t>
      </w:r>
      <w:r>
        <w:rPr>
          <w:spacing w:val="-6"/>
        </w:rPr>
        <w:t xml:space="preserve"> </w:t>
      </w:r>
      <w:r>
        <w:rPr>
          <w:spacing w:val="-1"/>
        </w:rPr>
        <w:t>step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 submission</w:t>
      </w:r>
      <w:r>
        <w:rPr>
          <w:spacing w:val="65"/>
        </w:rPr>
        <w:t xml:space="preserve"> </w:t>
      </w:r>
      <w:r>
        <w:t>process</w:t>
      </w:r>
      <w:r>
        <w:rPr>
          <w:spacing w:val="-2"/>
        </w:rPr>
        <w:t xml:space="preserve"> illustrated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 </w:t>
      </w:r>
      <w:r>
        <w:t>screen</w:t>
      </w:r>
      <w:r>
        <w:rPr>
          <w:spacing w:val="-1"/>
        </w:rPr>
        <w:t xml:space="preserve"> </w:t>
      </w:r>
      <w:r>
        <w:t>snapshot</w:t>
      </w:r>
      <w:r>
        <w:rPr>
          <w:spacing w:val="-4"/>
        </w:rPr>
        <w:t xml:space="preserve"> </w:t>
      </w:r>
      <w:r>
        <w:rPr>
          <w:spacing w:val="-2"/>
        </w:rPr>
        <w:t>below:</w:t>
      </w:r>
    </w:p>
    <w:p w:rsidR="00030218" w:rsidRDefault="00030218">
      <w:pPr>
        <w:pStyle w:val="BodyText"/>
        <w:kinsoku w:val="0"/>
        <w:overflowPunct w:val="0"/>
        <w:spacing w:before="3"/>
        <w:ind w:left="0"/>
      </w:pP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34050" cy="33623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before="11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rPr>
          <w:spacing w:val="-1"/>
        </w:rPr>
      </w:pPr>
      <w:r>
        <w:rPr>
          <w:spacing w:val="-2"/>
        </w:rPr>
        <w:t>Following</w:t>
      </w:r>
      <w:r>
        <w:rPr>
          <w:spacing w:val="-1"/>
        </w:rPr>
        <w:t xml:space="preserve"> </w:t>
      </w:r>
      <w:r>
        <w:t>successful</w:t>
      </w:r>
      <w:r>
        <w:rPr>
          <w:spacing w:val="-1"/>
        </w:rPr>
        <w:t xml:space="preserve"> submission,</w:t>
      </w:r>
      <w:r>
        <w:rPr>
          <w:spacing w:val="1"/>
        </w:rPr>
        <w:t xml:space="preserve"> </w:t>
      </w:r>
      <w:r>
        <w:rPr>
          <w:spacing w:val="-1"/>
        </w:rPr>
        <w:t>the applicant’s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indicate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</w:p>
    <w:p w:rsidR="00030218" w:rsidRDefault="00030218">
      <w:pPr>
        <w:pStyle w:val="BodyText"/>
        <w:kinsoku w:val="0"/>
        <w:overflowPunct w:val="0"/>
        <w:spacing w:before="4"/>
        <w:rPr>
          <w:color w:val="000000"/>
          <w:spacing w:val="-1"/>
        </w:rPr>
      </w:pPr>
      <w:r>
        <w:rPr>
          <w:b/>
          <w:bCs/>
          <w:color w:val="FF0000"/>
          <w:spacing w:val="-1"/>
        </w:rPr>
        <w:t>application</w:t>
      </w:r>
      <w:r>
        <w:rPr>
          <w:b/>
          <w:bCs/>
          <w:color w:val="FF0000"/>
          <w:spacing w:val="1"/>
        </w:rPr>
        <w:t xml:space="preserve"> </w:t>
      </w:r>
      <w:r>
        <w:rPr>
          <w:b/>
          <w:bCs/>
          <w:color w:val="FF0000"/>
          <w:spacing w:val="-1"/>
        </w:rPr>
        <w:t xml:space="preserve">has </w:t>
      </w:r>
      <w:r>
        <w:rPr>
          <w:b/>
          <w:bCs/>
          <w:color w:val="FF0000"/>
        </w:rPr>
        <w:t>been</w:t>
      </w:r>
      <w:r>
        <w:rPr>
          <w:b/>
          <w:bCs/>
          <w:color w:val="FF0000"/>
          <w:spacing w:val="-4"/>
        </w:rPr>
        <w:t xml:space="preserve"> </w:t>
      </w:r>
      <w:r>
        <w:rPr>
          <w:b/>
          <w:bCs/>
          <w:color w:val="FF0000"/>
          <w:spacing w:val="-1"/>
        </w:rPr>
        <w:t>submitted</w:t>
      </w:r>
      <w:r>
        <w:rPr>
          <w:b/>
          <w:bCs/>
          <w:color w:val="FF0000"/>
          <w:spacing w:val="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2"/>
        </w:rPr>
        <w:t>will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allow</w:t>
      </w:r>
      <w:r>
        <w:rPr>
          <w:color w:val="000000"/>
          <w:spacing w:val="2"/>
        </w:rPr>
        <w:t xml:space="preserve"> </w:t>
      </w:r>
      <w:r>
        <w:rPr>
          <w:b/>
          <w:bCs/>
          <w:color w:val="FF0000"/>
          <w:spacing w:val="-1"/>
        </w:rPr>
        <w:t>viewing</w:t>
      </w:r>
      <w:r>
        <w:rPr>
          <w:b/>
          <w:bCs/>
          <w:color w:val="FF0000"/>
          <w:spacing w:val="-4"/>
        </w:rPr>
        <w:t xml:space="preserve"> </w:t>
      </w:r>
      <w:r>
        <w:rPr>
          <w:b/>
          <w:bCs/>
          <w:color w:val="FF0000"/>
          <w:spacing w:val="-1"/>
        </w:rPr>
        <w:t xml:space="preserve">the </w:t>
      </w:r>
      <w:r>
        <w:rPr>
          <w:b/>
          <w:bCs/>
          <w:color w:val="FF0000"/>
        </w:rPr>
        <w:t>application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see</w:t>
      </w:r>
      <w:r>
        <w:rPr>
          <w:color w:val="000000"/>
          <w:spacing w:val="-1"/>
        </w:rPr>
        <w:t xml:space="preserve"> the</w:t>
      </w:r>
    </w:p>
    <w:p w:rsidR="00030218" w:rsidRDefault="00030218">
      <w:pPr>
        <w:pStyle w:val="BodyText"/>
        <w:kinsoku w:val="0"/>
        <w:overflowPunct w:val="0"/>
        <w:spacing w:before="2"/>
        <w:ind w:left="0"/>
        <w:rPr>
          <w:sz w:val="2"/>
          <w:szCs w:val="2"/>
        </w:rPr>
      </w:pPr>
    </w:p>
    <w:p w:rsidR="00030218" w:rsidRDefault="00223C93">
      <w:pPr>
        <w:pStyle w:val="BodyText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49925" cy="3496945"/>
                <wp:effectExtent l="0" t="635" r="0" b="0"/>
                <wp:docPr id="3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925" cy="3496945"/>
                          <a:chOff x="0" y="0"/>
                          <a:chExt cx="9055" cy="5507"/>
                        </a:xfrm>
                      </wpg:grpSpPr>
                      <wps:wsp>
                        <wps:cNvPr id="3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0" y="247"/>
                            <a:ext cx="9020" cy="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05475" cy="3324225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05475" cy="3324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Freeform 67"/>
                        <wps:cNvSpPr>
                          <a:spLocks/>
                        </wps:cNvSpPr>
                        <wps:spPr bwMode="auto">
                          <a:xfrm>
                            <a:off x="3974" y="3197"/>
                            <a:ext cx="2370" cy="585"/>
                          </a:xfrm>
                          <a:custGeom>
                            <a:avLst/>
                            <a:gdLst>
                              <a:gd name="T0" fmla="*/ 3 w 2370"/>
                              <a:gd name="T1" fmla="*/ 268 h 585"/>
                              <a:gd name="T2" fmla="*/ 34 w 2370"/>
                              <a:gd name="T3" fmla="*/ 222 h 585"/>
                              <a:gd name="T4" fmla="*/ 93 w 2370"/>
                              <a:gd name="T5" fmla="*/ 178 h 585"/>
                              <a:gd name="T6" fmla="*/ 177 w 2370"/>
                              <a:gd name="T7" fmla="*/ 138 h 585"/>
                              <a:gd name="T8" fmla="*/ 285 w 2370"/>
                              <a:gd name="T9" fmla="*/ 102 h 585"/>
                              <a:gd name="T10" fmla="*/ 413 w 2370"/>
                              <a:gd name="T11" fmla="*/ 70 h 585"/>
                              <a:gd name="T12" fmla="*/ 560 w 2370"/>
                              <a:gd name="T13" fmla="*/ 43 h 585"/>
                              <a:gd name="T14" fmla="*/ 723 w 2370"/>
                              <a:gd name="T15" fmla="*/ 22 h 585"/>
                              <a:gd name="T16" fmla="*/ 900 w 2370"/>
                              <a:gd name="T17" fmla="*/ 8 h 585"/>
                              <a:gd name="T18" fmla="*/ 1087 w 2370"/>
                              <a:gd name="T19" fmla="*/ 0 h 585"/>
                              <a:gd name="T20" fmla="*/ 1282 w 2370"/>
                              <a:gd name="T21" fmla="*/ 0 h 585"/>
                              <a:gd name="T22" fmla="*/ 1469 w 2370"/>
                              <a:gd name="T23" fmla="*/ 8 h 585"/>
                              <a:gd name="T24" fmla="*/ 1646 w 2370"/>
                              <a:gd name="T25" fmla="*/ 22 h 585"/>
                              <a:gd name="T26" fmla="*/ 1809 w 2370"/>
                              <a:gd name="T27" fmla="*/ 43 h 585"/>
                              <a:gd name="T28" fmla="*/ 1956 w 2370"/>
                              <a:gd name="T29" fmla="*/ 70 h 585"/>
                              <a:gd name="T30" fmla="*/ 2084 w 2370"/>
                              <a:gd name="T31" fmla="*/ 102 h 585"/>
                              <a:gd name="T32" fmla="*/ 2192 w 2370"/>
                              <a:gd name="T33" fmla="*/ 138 h 585"/>
                              <a:gd name="T34" fmla="*/ 2276 w 2370"/>
                              <a:gd name="T35" fmla="*/ 178 h 585"/>
                              <a:gd name="T36" fmla="*/ 2335 w 2370"/>
                              <a:gd name="T37" fmla="*/ 222 h 585"/>
                              <a:gd name="T38" fmla="*/ 2366 w 2370"/>
                              <a:gd name="T39" fmla="*/ 268 h 585"/>
                              <a:gd name="T40" fmla="*/ 2366 w 2370"/>
                              <a:gd name="T41" fmla="*/ 316 h 585"/>
                              <a:gd name="T42" fmla="*/ 2335 w 2370"/>
                              <a:gd name="T43" fmla="*/ 362 h 585"/>
                              <a:gd name="T44" fmla="*/ 2276 w 2370"/>
                              <a:gd name="T45" fmla="*/ 406 h 585"/>
                              <a:gd name="T46" fmla="*/ 2192 w 2370"/>
                              <a:gd name="T47" fmla="*/ 446 h 585"/>
                              <a:gd name="T48" fmla="*/ 2084 w 2370"/>
                              <a:gd name="T49" fmla="*/ 482 h 585"/>
                              <a:gd name="T50" fmla="*/ 1956 w 2370"/>
                              <a:gd name="T51" fmla="*/ 514 h 585"/>
                              <a:gd name="T52" fmla="*/ 1809 w 2370"/>
                              <a:gd name="T53" fmla="*/ 541 h 585"/>
                              <a:gd name="T54" fmla="*/ 1646 w 2370"/>
                              <a:gd name="T55" fmla="*/ 562 h 585"/>
                              <a:gd name="T56" fmla="*/ 1469 w 2370"/>
                              <a:gd name="T57" fmla="*/ 576 h 585"/>
                              <a:gd name="T58" fmla="*/ 1282 w 2370"/>
                              <a:gd name="T59" fmla="*/ 584 h 585"/>
                              <a:gd name="T60" fmla="*/ 1087 w 2370"/>
                              <a:gd name="T61" fmla="*/ 584 h 585"/>
                              <a:gd name="T62" fmla="*/ 900 w 2370"/>
                              <a:gd name="T63" fmla="*/ 576 h 585"/>
                              <a:gd name="T64" fmla="*/ 723 w 2370"/>
                              <a:gd name="T65" fmla="*/ 562 h 585"/>
                              <a:gd name="T66" fmla="*/ 560 w 2370"/>
                              <a:gd name="T67" fmla="*/ 541 h 585"/>
                              <a:gd name="T68" fmla="*/ 413 w 2370"/>
                              <a:gd name="T69" fmla="*/ 514 h 585"/>
                              <a:gd name="T70" fmla="*/ 285 w 2370"/>
                              <a:gd name="T71" fmla="*/ 482 h 585"/>
                              <a:gd name="T72" fmla="*/ 177 w 2370"/>
                              <a:gd name="T73" fmla="*/ 446 h 585"/>
                              <a:gd name="T74" fmla="*/ 93 w 2370"/>
                              <a:gd name="T75" fmla="*/ 406 h 585"/>
                              <a:gd name="T76" fmla="*/ 34 w 2370"/>
                              <a:gd name="T77" fmla="*/ 362 h 585"/>
                              <a:gd name="T78" fmla="*/ 3 w 2370"/>
                              <a:gd name="T79" fmla="*/ 316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70" h="585">
                                <a:moveTo>
                                  <a:pt x="0" y="292"/>
                                </a:moveTo>
                                <a:lnTo>
                                  <a:pt x="3" y="268"/>
                                </a:lnTo>
                                <a:lnTo>
                                  <a:pt x="15" y="245"/>
                                </a:lnTo>
                                <a:lnTo>
                                  <a:pt x="34" y="222"/>
                                </a:lnTo>
                                <a:lnTo>
                                  <a:pt x="60" y="200"/>
                                </a:lnTo>
                                <a:lnTo>
                                  <a:pt x="93" y="178"/>
                                </a:lnTo>
                                <a:lnTo>
                                  <a:pt x="132" y="158"/>
                                </a:lnTo>
                                <a:lnTo>
                                  <a:pt x="177" y="138"/>
                                </a:lnTo>
                                <a:lnTo>
                                  <a:pt x="228" y="119"/>
                                </a:lnTo>
                                <a:lnTo>
                                  <a:pt x="285" y="102"/>
                                </a:lnTo>
                                <a:lnTo>
                                  <a:pt x="347" y="85"/>
                                </a:lnTo>
                                <a:lnTo>
                                  <a:pt x="413" y="70"/>
                                </a:lnTo>
                                <a:lnTo>
                                  <a:pt x="485" y="56"/>
                                </a:lnTo>
                                <a:lnTo>
                                  <a:pt x="560" y="43"/>
                                </a:lnTo>
                                <a:lnTo>
                                  <a:pt x="640" y="32"/>
                                </a:lnTo>
                                <a:lnTo>
                                  <a:pt x="723" y="22"/>
                                </a:lnTo>
                                <a:lnTo>
                                  <a:pt x="810" y="14"/>
                                </a:lnTo>
                                <a:lnTo>
                                  <a:pt x="900" y="8"/>
                                </a:lnTo>
                                <a:lnTo>
                                  <a:pt x="992" y="3"/>
                                </a:lnTo>
                                <a:lnTo>
                                  <a:pt x="1087" y="0"/>
                                </a:lnTo>
                                <a:lnTo>
                                  <a:pt x="1185" y="0"/>
                                </a:lnTo>
                                <a:lnTo>
                                  <a:pt x="1282" y="0"/>
                                </a:lnTo>
                                <a:lnTo>
                                  <a:pt x="1377" y="3"/>
                                </a:lnTo>
                                <a:lnTo>
                                  <a:pt x="1469" y="8"/>
                                </a:lnTo>
                                <a:lnTo>
                                  <a:pt x="1559" y="14"/>
                                </a:lnTo>
                                <a:lnTo>
                                  <a:pt x="1646" y="22"/>
                                </a:lnTo>
                                <a:lnTo>
                                  <a:pt x="1729" y="32"/>
                                </a:lnTo>
                                <a:lnTo>
                                  <a:pt x="1809" y="43"/>
                                </a:lnTo>
                                <a:lnTo>
                                  <a:pt x="1884" y="56"/>
                                </a:lnTo>
                                <a:lnTo>
                                  <a:pt x="1956" y="70"/>
                                </a:lnTo>
                                <a:lnTo>
                                  <a:pt x="2022" y="85"/>
                                </a:lnTo>
                                <a:lnTo>
                                  <a:pt x="2084" y="102"/>
                                </a:lnTo>
                                <a:lnTo>
                                  <a:pt x="2141" y="119"/>
                                </a:lnTo>
                                <a:lnTo>
                                  <a:pt x="2192" y="138"/>
                                </a:lnTo>
                                <a:lnTo>
                                  <a:pt x="2237" y="158"/>
                                </a:lnTo>
                                <a:lnTo>
                                  <a:pt x="2276" y="178"/>
                                </a:lnTo>
                                <a:lnTo>
                                  <a:pt x="2309" y="200"/>
                                </a:lnTo>
                                <a:lnTo>
                                  <a:pt x="2335" y="222"/>
                                </a:lnTo>
                                <a:lnTo>
                                  <a:pt x="2354" y="245"/>
                                </a:lnTo>
                                <a:lnTo>
                                  <a:pt x="2366" y="268"/>
                                </a:lnTo>
                                <a:lnTo>
                                  <a:pt x="2370" y="292"/>
                                </a:lnTo>
                                <a:lnTo>
                                  <a:pt x="2366" y="316"/>
                                </a:lnTo>
                                <a:lnTo>
                                  <a:pt x="2354" y="340"/>
                                </a:lnTo>
                                <a:lnTo>
                                  <a:pt x="2335" y="362"/>
                                </a:lnTo>
                                <a:lnTo>
                                  <a:pt x="2309" y="384"/>
                                </a:lnTo>
                                <a:lnTo>
                                  <a:pt x="2276" y="406"/>
                                </a:lnTo>
                                <a:lnTo>
                                  <a:pt x="2237" y="426"/>
                                </a:lnTo>
                                <a:lnTo>
                                  <a:pt x="2192" y="446"/>
                                </a:lnTo>
                                <a:lnTo>
                                  <a:pt x="2141" y="465"/>
                                </a:lnTo>
                                <a:lnTo>
                                  <a:pt x="2084" y="482"/>
                                </a:lnTo>
                                <a:lnTo>
                                  <a:pt x="2022" y="499"/>
                                </a:lnTo>
                                <a:lnTo>
                                  <a:pt x="1956" y="514"/>
                                </a:lnTo>
                                <a:lnTo>
                                  <a:pt x="1884" y="528"/>
                                </a:lnTo>
                                <a:lnTo>
                                  <a:pt x="1809" y="541"/>
                                </a:lnTo>
                                <a:lnTo>
                                  <a:pt x="1729" y="552"/>
                                </a:lnTo>
                                <a:lnTo>
                                  <a:pt x="1646" y="562"/>
                                </a:lnTo>
                                <a:lnTo>
                                  <a:pt x="1559" y="570"/>
                                </a:lnTo>
                                <a:lnTo>
                                  <a:pt x="1469" y="576"/>
                                </a:lnTo>
                                <a:lnTo>
                                  <a:pt x="1377" y="581"/>
                                </a:lnTo>
                                <a:lnTo>
                                  <a:pt x="1282" y="584"/>
                                </a:lnTo>
                                <a:lnTo>
                                  <a:pt x="1185" y="585"/>
                                </a:lnTo>
                                <a:lnTo>
                                  <a:pt x="1087" y="584"/>
                                </a:lnTo>
                                <a:lnTo>
                                  <a:pt x="992" y="581"/>
                                </a:lnTo>
                                <a:lnTo>
                                  <a:pt x="900" y="576"/>
                                </a:lnTo>
                                <a:lnTo>
                                  <a:pt x="810" y="570"/>
                                </a:lnTo>
                                <a:lnTo>
                                  <a:pt x="723" y="562"/>
                                </a:lnTo>
                                <a:lnTo>
                                  <a:pt x="640" y="552"/>
                                </a:lnTo>
                                <a:lnTo>
                                  <a:pt x="560" y="541"/>
                                </a:lnTo>
                                <a:lnTo>
                                  <a:pt x="485" y="528"/>
                                </a:lnTo>
                                <a:lnTo>
                                  <a:pt x="413" y="514"/>
                                </a:lnTo>
                                <a:lnTo>
                                  <a:pt x="347" y="499"/>
                                </a:lnTo>
                                <a:lnTo>
                                  <a:pt x="285" y="482"/>
                                </a:lnTo>
                                <a:lnTo>
                                  <a:pt x="228" y="465"/>
                                </a:lnTo>
                                <a:lnTo>
                                  <a:pt x="177" y="446"/>
                                </a:lnTo>
                                <a:lnTo>
                                  <a:pt x="132" y="426"/>
                                </a:lnTo>
                                <a:lnTo>
                                  <a:pt x="93" y="406"/>
                                </a:lnTo>
                                <a:lnTo>
                                  <a:pt x="60" y="384"/>
                                </a:lnTo>
                                <a:lnTo>
                                  <a:pt x="34" y="362"/>
                                </a:lnTo>
                                <a:lnTo>
                                  <a:pt x="15" y="340"/>
                                </a:lnTo>
                                <a:lnTo>
                                  <a:pt x="3" y="316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8"/>
                        <wps:cNvSpPr>
                          <a:spLocks/>
                        </wps:cNvSpPr>
                        <wps:spPr bwMode="auto">
                          <a:xfrm>
                            <a:off x="239" y="3602"/>
                            <a:ext cx="2940" cy="585"/>
                          </a:xfrm>
                          <a:custGeom>
                            <a:avLst/>
                            <a:gdLst>
                              <a:gd name="T0" fmla="*/ 4 w 2940"/>
                              <a:gd name="T1" fmla="*/ 268 h 585"/>
                              <a:gd name="T2" fmla="*/ 42 w 2940"/>
                              <a:gd name="T3" fmla="*/ 222 h 585"/>
                              <a:gd name="T4" fmla="*/ 115 w 2940"/>
                              <a:gd name="T5" fmla="*/ 178 h 585"/>
                              <a:gd name="T6" fmla="*/ 220 w 2940"/>
                              <a:gd name="T7" fmla="*/ 138 h 585"/>
                              <a:gd name="T8" fmla="*/ 353 w 2940"/>
                              <a:gd name="T9" fmla="*/ 102 h 585"/>
                              <a:gd name="T10" fmla="*/ 513 w 2940"/>
                              <a:gd name="T11" fmla="*/ 70 h 585"/>
                              <a:gd name="T12" fmla="*/ 695 w 2940"/>
                              <a:gd name="T13" fmla="*/ 43 h 585"/>
                              <a:gd name="T14" fmla="*/ 897 w 2940"/>
                              <a:gd name="T15" fmla="*/ 22 h 585"/>
                              <a:gd name="T16" fmla="*/ 1116 w 2940"/>
                              <a:gd name="T17" fmla="*/ 8 h 585"/>
                              <a:gd name="T18" fmla="*/ 1349 w 2940"/>
                              <a:gd name="T19" fmla="*/ 0 h 585"/>
                              <a:gd name="T20" fmla="*/ 1590 w 2940"/>
                              <a:gd name="T21" fmla="*/ 0 h 585"/>
                              <a:gd name="T22" fmla="*/ 1823 w 2940"/>
                              <a:gd name="T23" fmla="*/ 8 h 585"/>
                              <a:gd name="T24" fmla="*/ 2042 w 2940"/>
                              <a:gd name="T25" fmla="*/ 22 h 585"/>
                              <a:gd name="T26" fmla="*/ 2244 w 2940"/>
                              <a:gd name="T27" fmla="*/ 43 h 585"/>
                              <a:gd name="T28" fmla="*/ 2426 w 2940"/>
                              <a:gd name="T29" fmla="*/ 70 h 585"/>
                              <a:gd name="T30" fmla="*/ 2586 w 2940"/>
                              <a:gd name="T31" fmla="*/ 102 h 585"/>
                              <a:gd name="T32" fmla="*/ 2719 w 2940"/>
                              <a:gd name="T33" fmla="*/ 138 h 585"/>
                              <a:gd name="T34" fmla="*/ 2824 w 2940"/>
                              <a:gd name="T35" fmla="*/ 178 h 585"/>
                              <a:gd name="T36" fmla="*/ 2897 w 2940"/>
                              <a:gd name="T37" fmla="*/ 222 h 585"/>
                              <a:gd name="T38" fmla="*/ 2935 w 2940"/>
                              <a:gd name="T39" fmla="*/ 268 h 585"/>
                              <a:gd name="T40" fmla="*/ 2935 w 2940"/>
                              <a:gd name="T41" fmla="*/ 316 h 585"/>
                              <a:gd name="T42" fmla="*/ 2897 w 2940"/>
                              <a:gd name="T43" fmla="*/ 362 h 585"/>
                              <a:gd name="T44" fmla="*/ 2824 w 2940"/>
                              <a:gd name="T45" fmla="*/ 406 h 585"/>
                              <a:gd name="T46" fmla="*/ 2719 w 2940"/>
                              <a:gd name="T47" fmla="*/ 446 h 585"/>
                              <a:gd name="T48" fmla="*/ 2586 w 2940"/>
                              <a:gd name="T49" fmla="*/ 482 h 585"/>
                              <a:gd name="T50" fmla="*/ 2426 w 2940"/>
                              <a:gd name="T51" fmla="*/ 514 h 585"/>
                              <a:gd name="T52" fmla="*/ 2244 w 2940"/>
                              <a:gd name="T53" fmla="*/ 541 h 585"/>
                              <a:gd name="T54" fmla="*/ 2042 w 2940"/>
                              <a:gd name="T55" fmla="*/ 562 h 585"/>
                              <a:gd name="T56" fmla="*/ 1823 w 2940"/>
                              <a:gd name="T57" fmla="*/ 576 h 585"/>
                              <a:gd name="T58" fmla="*/ 1590 w 2940"/>
                              <a:gd name="T59" fmla="*/ 584 h 585"/>
                              <a:gd name="T60" fmla="*/ 1349 w 2940"/>
                              <a:gd name="T61" fmla="*/ 584 h 585"/>
                              <a:gd name="T62" fmla="*/ 1116 w 2940"/>
                              <a:gd name="T63" fmla="*/ 576 h 585"/>
                              <a:gd name="T64" fmla="*/ 897 w 2940"/>
                              <a:gd name="T65" fmla="*/ 562 h 585"/>
                              <a:gd name="T66" fmla="*/ 695 w 2940"/>
                              <a:gd name="T67" fmla="*/ 541 h 585"/>
                              <a:gd name="T68" fmla="*/ 513 w 2940"/>
                              <a:gd name="T69" fmla="*/ 514 h 585"/>
                              <a:gd name="T70" fmla="*/ 353 w 2940"/>
                              <a:gd name="T71" fmla="*/ 482 h 585"/>
                              <a:gd name="T72" fmla="*/ 220 w 2940"/>
                              <a:gd name="T73" fmla="*/ 446 h 585"/>
                              <a:gd name="T74" fmla="*/ 115 w 2940"/>
                              <a:gd name="T75" fmla="*/ 406 h 585"/>
                              <a:gd name="T76" fmla="*/ 42 w 2940"/>
                              <a:gd name="T77" fmla="*/ 362 h 585"/>
                              <a:gd name="T78" fmla="*/ 4 w 2940"/>
                              <a:gd name="T79" fmla="*/ 316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40" h="585">
                                <a:moveTo>
                                  <a:pt x="0" y="292"/>
                                </a:moveTo>
                                <a:lnTo>
                                  <a:pt x="4" y="268"/>
                                </a:lnTo>
                                <a:lnTo>
                                  <a:pt x="19" y="245"/>
                                </a:lnTo>
                                <a:lnTo>
                                  <a:pt x="42" y="222"/>
                                </a:lnTo>
                                <a:lnTo>
                                  <a:pt x="74" y="200"/>
                                </a:lnTo>
                                <a:lnTo>
                                  <a:pt x="115" y="178"/>
                                </a:lnTo>
                                <a:lnTo>
                                  <a:pt x="164" y="158"/>
                                </a:lnTo>
                                <a:lnTo>
                                  <a:pt x="220" y="138"/>
                                </a:lnTo>
                                <a:lnTo>
                                  <a:pt x="283" y="119"/>
                                </a:lnTo>
                                <a:lnTo>
                                  <a:pt x="353" y="102"/>
                                </a:lnTo>
                                <a:lnTo>
                                  <a:pt x="430" y="85"/>
                                </a:lnTo>
                                <a:lnTo>
                                  <a:pt x="513" y="70"/>
                                </a:lnTo>
                                <a:lnTo>
                                  <a:pt x="601" y="56"/>
                                </a:lnTo>
                                <a:lnTo>
                                  <a:pt x="695" y="43"/>
                                </a:lnTo>
                                <a:lnTo>
                                  <a:pt x="794" y="32"/>
                                </a:lnTo>
                                <a:lnTo>
                                  <a:pt x="897" y="22"/>
                                </a:lnTo>
                                <a:lnTo>
                                  <a:pt x="1005" y="14"/>
                                </a:lnTo>
                                <a:lnTo>
                                  <a:pt x="1116" y="8"/>
                                </a:lnTo>
                                <a:lnTo>
                                  <a:pt x="1231" y="3"/>
                                </a:lnTo>
                                <a:lnTo>
                                  <a:pt x="1349" y="0"/>
                                </a:lnTo>
                                <a:lnTo>
                                  <a:pt x="1470" y="0"/>
                                </a:lnTo>
                                <a:lnTo>
                                  <a:pt x="1590" y="0"/>
                                </a:lnTo>
                                <a:lnTo>
                                  <a:pt x="1708" y="3"/>
                                </a:lnTo>
                                <a:lnTo>
                                  <a:pt x="1823" y="8"/>
                                </a:lnTo>
                                <a:lnTo>
                                  <a:pt x="1934" y="14"/>
                                </a:lnTo>
                                <a:lnTo>
                                  <a:pt x="2042" y="22"/>
                                </a:lnTo>
                                <a:lnTo>
                                  <a:pt x="2145" y="32"/>
                                </a:lnTo>
                                <a:lnTo>
                                  <a:pt x="2244" y="43"/>
                                </a:lnTo>
                                <a:lnTo>
                                  <a:pt x="2338" y="56"/>
                                </a:lnTo>
                                <a:lnTo>
                                  <a:pt x="2426" y="70"/>
                                </a:lnTo>
                                <a:lnTo>
                                  <a:pt x="2509" y="85"/>
                                </a:lnTo>
                                <a:lnTo>
                                  <a:pt x="2586" y="102"/>
                                </a:lnTo>
                                <a:lnTo>
                                  <a:pt x="2656" y="119"/>
                                </a:lnTo>
                                <a:lnTo>
                                  <a:pt x="2719" y="138"/>
                                </a:lnTo>
                                <a:lnTo>
                                  <a:pt x="2775" y="158"/>
                                </a:lnTo>
                                <a:lnTo>
                                  <a:pt x="2824" y="178"/>
                                </a:lnTo>
                                <a:lnTo>
                                  <a:pt x="2865" y="200"/>
                                </a:lnTo>
                                <a:lnTo>
                                  <a:pt x="2897" y="222"/>
                                </a:lnTo>
                                <a:lnTo>
                                  <a:pt x="2920" y="245"/>
                                </a:lnTo>
                                <a:lnTo>
                                  <a:pt x="2935" y="268"/>
                                </a:lnTo>
                                <a:lnTo>
                                  <a:pt x="2940" y="292"/>
                                </a:lnTo>
                                <a:lnTo>
                                  <a:pt x="2935" y="316"/>
                                </a:lnTo>
                                <a:lnTo>
                                  <a:pt x="2920" y="340"/>
                                </a:lnTo>
                                <a:lnTo>
                                  <a:pt x="2897" y="362"/>
                                </a:lnTo>
                                <a:lnTo>
                                  <a:pt x="2865" y="384"/>
                                </a:lnTo>
                                <a:lnTo>
                                  <a:pt x="2824" y="406"/>
                                </a:lnTo>
                                <a:lnTo>
                                  <a:pt x="2775" y="426"/>
                                </a:lnTo>
                                <a:lnTo>
                                  <a:pt x="2719" y="446"/>
                                </a:lnTo>
                                <a:lnTo>
                                  <a:pt x="2656" y="465"/>
                                </a:lnTo>
                                <a:lnTo>
                                  <a:pt x="2586" y="482"/>
                                </a:lnTo>
                                <a:lnTo>
                                  <a:pt x="2509" y="499"/>
                                </a:lnTo>
                                <a:lnTo>
                                  <a:pt x="2426" y="514"/>
                                </a:lnTo>
                                <a:lnTo>
                                  <a:pt x="2338" y="528"/>
                                </a:lnTo>
                                <a:lnTo>
                                  <a:pt x="2244" y="541"/>
                                </a:lnTo>
                                <a:lnTo>
                                  <a:pt x="2145" y="552"/>
                                </a:lnTo>
                                <a:lnTo>
                                  <a:pt x="2042" y="562"/>
                                </a:lnTo>
                                <a:lnTo>
                                  <a:pt x="1934" y="570"/>
                                </a:lnTo>
                                <a:lnTo>
                                  <a:pt x="1823" y="576"/>
                                </a:lnTo>
                                <a:lnTo>
                                  <a:pt x="1708" y="581"/>
                                </a:lnTo>
                                <a:lnTo>
                                  <a:pt x="1590" y="584"/>
                                </a:lnTo>
                                <a:lnTo>
                                  <a:pt x="1470" y="585"/>
                                </a:lnTo>
                                <a:lnTo>
                                  <a:pt x="1349" y="584"/>
                                </a:lnTo>
                                <a:lnTo>
                                  <a:pt x="1231" y="581"/>
                                </a:lnTo>
                                <a:lnTo>
                                  <a:pt x="1116" y="576"/>
                                </a:lnTo>
                                <a:lnTo>
                                  <a:pt x="1005" y="570"/>
                                </a:lnTo>
                                <a:lnTo>
                                  <a:pt x="897" y="562"/>
                                </a:lnTo>
                                <a:lnTo>
                                  <a:pt x="794" y="552"/>
                                </a:lnTo>
                                <a:lnTo>
                                  <a:pt x="695" y="541"/>
                                </a:lnTo>
                                <a:lnTo>
                                  <a:pt x="601" y="528"/>
                                </a:lnTo>
                                <a:lnTo>
                                  <a:pt x="513" y="514"/>
                                </a:lnTo>
                                <a:lnTo>
                                  <a:pt x="430" y="499"/>
                                </a:lnTo>
                                <a:lnTo>
                                  <a:pt x="353" y="482"/>
                                </a:lnTo>
                                <a:lnTo>
                                  <a:pt x="283" y="465"/>
                                </a:lnTo>
                                <a:lnTo>
                                  <a:pt x="220" y="446"/>
                                </a:lnTo>
                                <a:lnTo>
                                  <a:pt x="164" y="426"/>
                                </a:lnTo>
                                <a:lnTo>
                                  <a:pt x="115" y="406"/>
                                </a:lnTo>
                                <a:lnTo>
                                  <a:pt x="74" y="384"/>
                                </a:lnTo>
                                <a:lnTo>
                                  <a:pt x="42" y="362"/>
                                </a:lnTo>
                                <a:lnTo>
                                  <a:pt x="19" y="340"/>
                                </a:lnTo>
                                <a:lnTo>
                                  <a:pt x="4" y="316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69"/>
                        <wpg:cNvGrpSpPr>
                          <a:grpSpLocks/>
                        </wpg:cNvGrpSpPr>
                        <wpg:grpSpPr bwMode="auto">
                          <a:xfrm>
                            <a:off x="2400" y="0"/>
                            <a:ext cx="529" cy="3603"/>
                            <a:chOff x="2400" y="0"/>
                            <a:chExt cx="529" cy="3603"/>
                          </a:xfrm>
                        </wpg:grpSpPr>
                        <wps:wsp>
                          <wps:cNvPr id="43" name="Freeform 70"/>
                          <wps:cNvSpPr>
                            <a:spLocks/>
                          </wps:cNvSpPr>
                          <wps:spPr bwMode="auto">
                            <a:xfrm>
                              <a:off x="2400" y="0"/>
                              <a:ext cx="529" cy="3603"/>
                            </a:xfrm>
                            <a:custGeom>
                              <a:avLst/>
                              <a:gdLst>
                                <a:gd name="T0" fmla="*/ 0 w 529"/>
                                <a:gd name="T1" fmla="*/ 3475 h 3603"/>
                                <a:gd name="T2" fmla="*/ 44 w 529"/>
                                <a:gd name="T3" fmla="*/ 3602 h 3603"/>
                                <a:gd name="T4" fmla="*/ 109 w 529"/>
                                <a:gd name="T5" fmla="*/ 3505 h 3603"/>
                                <a:gd name="T6" fmla="*/ 76 w 529"/>
                                <a:gd name="T7" fmla="*/ 3505 h 3603"/>
                                <a:gd name="T8" fmla="*/ 37 w 529"/>
                                <a:gd name="T9" fmla="*/ 3500 h 3603"/>
                                <a:gd name="T10" fmla="*/ 39 w 529"/>
                                <a:gd name="T11" fmla="*/ 3480 h 3603"/>
                                <a:gd name="T12" fmla="*/ 0 w 529"/>
                                <a:gd name="T13" fmla="*/ 3475 h 3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9" h="3603">
                                  <a:moveTo>
                                    <a:pt x="0" y="3475"/>
                                  </a:moveTo>
                                  <a:lnTo>
                                    <a:pt x="44" y="3602"/>
                                  </a:lnTo>
                                  <a:lnTo>
                                    <a:pt x="109" y="3505"/>
                                  </a:lnTo>
                                  <a:lnTo>
                                    <a:pt x="76" y="3505"/>
                                  </a:lnTo>
                                  <a:lnTo>
                                    <a:pt x="37" y="3500"/>
                                  </a:lnTo>
                                  <a:lnTo>
                                    <a:pt x="39" y="3480"/>
                                  </a:lnTo>
                                  <a:lnTo>
                                    <a:pt x="0" y="3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1"/>
                          <wps:cNvSpPr>
                            <a:spLocks/>
                          </wps:cNvSpPr>
                          <wps:spPr bwMode="auto">
                            <a:xfrm>
                              <a:off x="2400" y="0"/>
                              <a:ext cx="529" cy="3603"/>
                            </a:xfrm>
                            <a:custGeom>
                              <a:avLst/>
                              <a:gdLst>
                                <a:gd name="T0" fmla="*/ 39 w 529"/>
                                <a:gd name="T1" fmla="*/ 3480 h 3603"/>
                                <a:gd name="T2" fmla="*/ 37 w 529"/>
                                <a:gd name="T3" fmla="*/ 3500 h 3603"/>
                                <a:gd name="T4" fmla="*/ 76 w 529"/>
                                <a:gd name="T5" fmla="*/ 3505 h 3603"/>
                                <a:gd name="T6" fmla="*/ 79 w 529"/>
                                <a:gd name="T7" fmla="*/ 3486 h 3603"/>
                                <a:gd name="T8" fmla="*/ 39 w 529"/>
                                <a:gd name="T9" fmla="*/ 3480 h 3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9" h="3603">
                                  <a:moveTo>
                                    <a:pt x="39" y="3480"/>
                                  </a:moveTo>
                                  <a:lnTo>
                                    <a:pt x="37" y="3500"/>
                                  </a:lnTo>
                                  <a:lnTo>
                                    <a:pt x="76" y="3505"/>
                                  </a:lnTo>
                                  <a:lnTo>
                                    <a:pt x="79" y="3486"/>
                                  </a:lnTo>
                                  <a:lnTo>
                                    <a:pt x="39" y="3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72"/>
                          <wps:cNvSpPr>
                            <a:spLocks/>
                          </wps:cNvSpPr>
                          <wps:spPr bwMode="auto">
                            <a:xfrm>
                              <a:off x="2400" y="0"/>
                              <a:ext cx="529" cy="3603"/>
                            </a:xfrm>
                            <a:custGeom>
                              <a:avLst/>
                              <a:gdLst>
                                <a:gd name="T0" fmla="*/ 79 w 529"/>
                                <a:gd name="T1" fmla="*/ 3486 h 3603"/>
                                <a:gd name="T2" fmla="*/ 76 w 529"/>
                                <a:gd name="T3" fmla="*/ 3505 h 3603"/>
                                <a:gd name="T4" fmla="*/ 109 w 529"/>
                                <a:gd name="T5" fmla="*/ 3505 h 3603"/>
                                <a:gd name="T6" fmla="*/ 119 w 529"/>
                                <a:gd name="T7" fmla="*/ 3491 h 3603"/>
                                <a:gd name="T8" fmla="*/ 79 w 529"/>
                                <a:gd name="T9" fmla="*/ 3486 h 3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9" h="3603">
                                  <a:moveTo>
                                    <a:pt x="79" y="3486"/>
                                  </a:moveTo>
                                  <a:lnTo>
                                    <a:pt x="76" y="3505"/>
                                  </a:lnTo>
                                  <a:lnTo>
                                    <a:pt x="109" y="3505"/>
                                  </a:lnTo>
                                  <a:lnTo>
                                    <a:pt x="119" y="3491"/>
                                  </a:lnTo>
                                  <a:lnTo>
                                    <a:pt x="79" y="3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73"/>
                          <wps:cNvSpPr>
                            <a:spLocks/>
                          </wps:cNvSpPr>
                          <wps:spPr bwMode="auto">
                            <a:xfrm>
                              <a:off x="2400" y="0"/>
                              <a:ext cx="529" cy="3603"/>
                            </a:xfrm>
                            <a:custGeom>
                              <a:avLst/>
                              <a:gdLst>
                                <a:gd name="T0" fmla="*/ 489 w 529"/>
                                <a:gd name="T1" fmla="*/ 0 h 3603"/>
                                <a:gd name="T2" fmla="*/ 39 w 529"/>
                                <a:gd name="T3" fmla="*/ 3480 h 3603"/>
                                <a:gd name="T4" fmla="*/ 79 w 529"/>
                                <a:gd name="T5" fmla="*/ 3486 h 3603"/>
                                <a:gd name="T6" fmla="*/ 529 w 529"/>
                                <a:gd name="T7" fmla="*/ 5 h 3603"/>
                                <a:gd name="T8" fmla="*/ 489 w 529"/>
                                <a:gd name="T9" fmla="*/ 0 h 3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9" h="3603">
                                  <a:moveTo>
                                    <a:pt x="489" y="0"/>
                                  </a:moveTo>
                                  <a:lnTo>
                                    <a:pt x="39" y="3480"/>
                                  </a:lnTo>
                                  <a:lnTo>
                                    <a:pt x="79" y="3486"/>
                                  </a:lnTo>
                                  <a:lnTo>
                                    <a:pt x="529" y="5"/>
                                  </a:lnTo>
                                  <a:lnTo>
                                    <a:pt x="4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4"/>
                        <wpg:cNvGrpSpPr>
                          <a:grpSpLocks/>
                        </wpg:cNvGrpSpPr>
                        <wpg:grpSpPr bwMode="auto">
                          <a:xfrm>
                            <a:off x="4874" y="0"/>
                            <a:ext cx="455" cy="3198"/>
                            <a:chOff x="4874" y="0"/>
                            <a:chExt cx="455" cy="3198"/>
                          </a:xfrm>
                        </wpg:grpSpPr>
                        <wps:wsp>
                          <wps:cNvPr id="48" name="Freeform 75"/>
                          <wps:cNvSpPr>
                            <a:spLocks/>
                          </wps:cNvSpPr>
                          <wps:spPr bwMode="auto">
                            <a:xfrm>
                              <a:off x="4874" y="0"/>
                              <a:ext cx="455" cy="3198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070 h 3198"/>
                                <a:gd name="T2" fmla="*/ 45 w 455"/>
                                <a:gd name="T3" fmla="*/ 3197 h 3198"/>
                                <a:gd name="T4" fmla="*/ 109 w 455"/>
                                <a:gd name="T5" fmla="*/ 3100 h 3198"/>
                                <a:gd name="T6" fmla="*/ 77 w 455"/>
                                <a:gd name="T7" fmla="*/ 3100 h 3198"/>
                                <a:gd name="T8" fmla="*/ 37 w 455"/>
                                <a:gd name="T9" fmla="*/ 3095 h 3198"/>
                                <a:gd name="T10" fmla="*/ 39 w 455"/>
                                <a:gd name="T11" fmla="*/ 3075 h 3198"/>
                                <a:gd name="T12" fmla="*/ 0 w 455"/>
                                <a:gd name="T13" fmla="*/ 3070 h 3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5" h="3198">
                                  <a:moveTo>
                                    <a:pt x="0" y="3070"/>
                                  </a:moveTo>
                                  <a:lnTo>
                                    <a:pt x="45" y="3197"/>
                                  </a:lnTo>
                                  <a:lnTo>
                                    <a:pt x="109" y="3100"/>
                                  </a:lnTo>
                                  <a:lnTo>
                                    <a:pt x="77" y="3100"/>
                                  </a:lnTo>
                                  <a:lnTo>
                                    <a:pt x="37" y="3095"/>
                                  </a:lnTo>
                                  <a:lnTo>
                                    <a:pt x="39" y="3075"/>
                                  </a:lnTo>
                                  <a:lnTo>
                                    <a:pt x="0" y="3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76"/>
                          <wps:cNvSpPr>
                            <a:spLocks/>
                          </wps:cNvSpPr>
                          <wps:spPr bwMode="auto">
                            <a:xfrm>
                              <a:off x="4874" y="0"/>
                              <a:ext cx="455" cy="3198"/>
                            </a:xfrm>
                            <a:custGeom>
                              <a:avLst/>
                              <a:gdLst>
                                <a:gd name="T0" fmla="*/ 39 w 455"/>
                                <a:gd name="T1" fmla="*/ 3075 h 3198"/>
                                <a:gd name="T2" fmla="*/ 37 w 455"/>
                                <a:gd name="T3" fmla="*/ 3095 h 3198"/>
                                <a:gd name="T4" fmla="*/ 77 w 455"/>
                                <a:gd name="T5" fmla="*/ 3100 h 3198"/>
                                <a:gd name="T6" fmla="*/ 79 w 455"/>
                                <a:gd name="T7" fmla="*/ 3080 h 3198"/>
                                <a:gd name="T8" fmla="*/ 39 w 455"/>
                                <a:gd name="T9" fmla="*/ 3075 h 3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3198">
                                  <a:moveTo>
                                    <a:pt x="39" y="3075"/>
                                  </a:moveTo>
                                  <a:lnTo>
                                    <a:pt x="37" y="3095"/>
                                  </a:lnTo>
                                  <a:lnTo>
                                    <a:pt x="77" y="3100"/>
                                  </a:lnTo>
                                  <a:lnTo>
                                    <a:pt x="79" y="3080"/>
                                  </a:lnTo>
                                  <a:lnTo>
                                    <a:pt x="39" y="3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7"/>
                          <wps:cNvSpPr>
                            <a:spLocks/>
                          </wps:cNvSpPr>
                          <wps:spPr bwMode="auto">
                            <a:xfrm>
                              <a:off x="4874" y="0"/>
                              <a:ext cx="455" cy="3198"/>
                            </a:xfrm>
                            <a:custGeom>
                              <a:avLst/>
                              <a:gdLst>
                                <a:gd name="T0" fmla="*/ 79 w 455"/>
                                <a:gd name="T1" fmla="*/ 3080 h 3198"/>
                                <a:gd name="T2" fmla="*/ 77 w 455"/>
                                <a:gd name="T3" fmla="*/ 3100 h 3198"/>
                                <a:gd name="T4" fmla="*/ 109 w 455"/>
                                <a:gd name="T5" fmla="*/ 3100 h 3198"/>
                                <a:gd name="T6" fmla="*/ 118 w 455"/>
                                <a:gd name="T7" fmla="*/ 3085 h 3198"/>
                                <a:gd name="T8" fmla="*/ 79 w 455"/>
                                <a:gd name="T9" fmla="*/ 3080 h 3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3198">
                                  <a:moveTo>
                                    <a:pt x="79" y="3080"/>
                                  </a:moveTo>
                                  <a:lnTo>
                                    <a:pt x="77" y="3100"/>
                                  </a:lnTo>
                                  <a:lnTo>
                                    <a:pt x="109" y="3100"/>
                                  </a:lnTo>
                                  <a:lnTo>
                                    <a:pt x="118" y="3085"/>
                                  </a:lnTo>
                                  <a:lnTo>
                                    <a:pt x="79" y="3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78"/>
                          <wps:cNvSpPr>
                            <a:spLocks/>
                          </wps:cNvSpPr>
                          <wps:spPr bwMode="auto">
                            <a:xfrm>
                              <a:off x="4874" y="0"/>
                              <a:ext cx="455" cy="3198"/>
                            </a:xfrm>
                            <a:custGeom>
                              <a:avLst/>
                              <a:gdLst>
                                <a:gd name="T0" fmla="*/ 415 w 455"/>
                                <a:gd name="T1" fmla="*/ 0 h 3198"/>
                                <a:gd name="T2" fmla="*/ 39 w 455"/>
                                <a:gd name="T3" fmla="*/ 3075 h 3198"/>
                                <a:gd name="T4" fmla="*/ 79 w 455"/>
                                <a:gd name="T5" fmla="*/ 3080 h 3198"/>
                                <a:gd name="T6" fmla="*/ 454 w 455"/>
                                <a:gd name="T7" fmla="*/ 5 h 3198"/>
                                <a:gd name="T8" fmla="*/ 415 w 455"/>
                                <a:gd name="T9" fmla="*/ 0 h 3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3198">
                                  <a:moveTo>
                                    <a:pt x="415" y="0"/>
                                  </a:moveTo>
                                  <a:lnTo>
                                    <a:pt x="39" y="3075"/>
                                  </a:lnTo>
                                  <a:lnTo>
                                    <a:pt x="79" y="3080"/>
                                  </a:lnTo>
                                  <a:lnTo>
                                    <a:pt x="454" y="5"/>
                                  </a:lnTo>
                                  <a:lnTo>
                                    <a:pt x="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"/>
                            <a:ext cx="25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030218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exact"/>
                                <w:ind w:left="0"/>
                                <w:rPr>
                                  <w:spacing w:val="-2"/>
                                </w:rPr>
                              </w:pPr>
                              <w:r>
                                <w:t>screen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snapshot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85" style="width:452.75pt;height:275.35pt;mso-position-horizontal-relative:char;mso-position-vertical-relative:line" coordsize="9055,5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BhLxMAAOqOAAAOAAAAZHJzL2Uyb0RvYy54bWzsXW1v40YO/n7A/QfBHw9Io1fbMpottnkp&#10;DmjvimvuByi2ExtnWz7Z2aRX9L/fw3mRZ2xRVLxJ23S9H9aOTVNDcoYPh6RGX3/zvFwEn6bVZl6u&#10;LnrRV2EvmK7G5WS+erjo/fv25mzYCzbbYjUpFuVqetH7ebrpffPhr3/5+mk9msblrFxMplUAJqvN&#10;6Gl90Zttt+vR+flmPJsui81X5Xq6wpf3ZbUstvizejifVMUTuC8X53EY9s+fymqyrsrxdLPBp1f6&#10;y94Hxf/+fjre/vP+fjPdBouLHsa2Vf9X6v87+v/8w9fF6KEq1rP52AyjOGIUy2K+wkVrVlfFtgge&#10;q/kBq+V8XJWb8n771bhcnpf39/PxVMkAaaJwT5rvqvJxrWR5GD09rGs1QbV7ejqa7fgfn36sgvnk&#10;opdkvWBVLGEjddmgn5FyntYPI9B8V61/Wv9YaQnx9vty/J8Nvj7f/57+ftDEwd3TD+UE/IrHbamU&#10;83xfLYkFxA6elQ1+rm0wfd4GY3yYDdI8jzGWMb5L0ryfp2ogxWg8gykPfjeeXZtf5mFmfpZl4YAG&#10;f16M9CXVMM2wSCbMtc1OnZvPU+dPs2I9VVbakKqsOgdWnf/CJCxWD4tp0O9rlSo6q8+NVmawKi9n&#10;IJt+rKryaTYtJhhWpKSg8YKx/gH9sYEpRO0mmO5QYZwqVRQjq+A8jPENaTeL+2oB1GoqRutqs/1u&#10;Wi4DenPRqzB0Zbni0/ebrdaoJSFDrsqb+WKBz4vRYuV9AJ76E1wWP6XvaABqSfySh/n18HqYnqVx&#10;//osDa+uzj7eXKZn/ZtokF0lV5eXV9GvdN0oHc3mk8l0RZexyzNKu9nLOAq9sOoFuikX8wmxoyFt&#10;qoe7y0UVfCrgHm7UPzNvHLJzfxhqWkGWPZGiOA2/jfOzm/5wcJbepNlZPgiHZ2GUf5v3wzRPr258&#10;kb6fr6afL1LwdNHLM6wXJQ4rW6j+HcpWjJbzLRzwYr686A1romJEE/B6NVGm3RbzhX7vqIKGv1MF&#10;zG0NjbWmZ6heaNvnu2flX3I79+/Kyc+Yv1WJCYaZCPDAm1lZ/a8XPMERX/Q2/30sqmkvWPx9hTVA&#10;Xtu+qeybO/umWI3x04vethfot5db7d0f19X8YQbOkVLNqvwIL3Q/V5OYRqhHoTyY8ga/lVsAHmov&#10;e1NNp4RrQV8tUG+RY2a6Lvao5Z8PUuUAkijf8wBxMrAeYKh8q+MAxo/aAdB0soseqDYxa/hhYkZ/&#10;Cw73ywWw8m/nQRI8BYqpmi47msihifvDYBZk+oLE0TKKHaIkZTglDlEcx82cIG89pJwbEyCiJooG&#10;zJj6HtGAGRQ8/I5VwrCCvWuieJgxrHKHKgoZ+SJX52nESRi5ah+EzbqKXLVn/ZAZV+QqPk0YXq7i&#10;BzE7Llf1nA0jV/V5yI7L1T2j+chVfRQOOTNGrvIZdRFk1maM4mHM6Ct2dc/xclUfpf2c4+XqnpEx&#10;dlUf9dM+x6uL7mNX99EwZAfmKp+bFLGn/TxjR+Zqn5utFMvU6o/DIesmXPWz6yhxDRBHOWfMxDVA&#10;xC3wxDVBHA84QSm+rmVgPU/i2iBOEs5hJK4NWI+YuEaIkz47NtcIrKdOPSvw3FLXCknUb/YaqWcF&#10;XtLUtULSZ3xj2tEK2EzsrJCG3Ng8K/AzBLG1ww2rrxHhUs8K/OxNXSuk8DGN3DLXChG/sDLXClmU&#10;MtxcK7Ss+cy1QpZGDDfXCi3uiDZq9VrIOJtmrhVaHGXmWiHDAmzWm2uFFheeuVbI4GoauWHntJOg&#10;BVz6nhVYbq4VeNTre0bgBO27RuDhGPv7nQSsDbBldak4PEYM65Bx06PvmoAPYPqeBbiZSzFsPYf4&#10;yGrgGoBdVAPXANGACxUGrgFSbr1T4F2PjA1EB67+WU80cPXPhscDV/2sjxy46ueitIGrfM95Y5dQ&#10;7wOKmc4HICvzvDJ7A7zDHgy5qVDtuNblhpI1tFFAruFWpzIUPe0tGGKYgYgTs1MFVQsx1EzEdgvT&#10;Tgw9ErHNC7UTQ1FErLasELudmMJyokbcrTMkArmREaF1J3IjZdRNTIqf1WC6CUoxsiLvJiqFwUSO&#10;MLfL2GMjatxNVApmFfduolK4qsi7iUoBqSLvJqpJn90m3USlmJK4I2bsohkKGhV5N1EpKlTk3USl&#10;sE+RdxOV4joiR9zWZewUuCnybqJSZKbIu4maGlF12lJcfBRbKe7dRKXgicgRHHURNTOiIvrpRG5E&#10;RXjTidyIivilE7kRFQFKF3KKUEhURCCdyI2oiDE6kRtRdZVANBOFEWow3USlQEGRdxOVQgEiB9Z3&#10;GTuBvSLvJqrJo90CsDtxN6ICkzuRG1GBuw65VqgBVsrC79evql6A+tUd/QZZ+2JLeGzfUk5Y5/hm&#10;SPIj40ZfLMtP09tSkWx3RZQ4j81ld98vVi4dIh7oCntCQ2e/ta9rxQ3opMh0rQajt1/bV01m3B72&#10;q63czNRFfa+VLNdjw166lSwyvjnKBDqKoiArdvqt/GKDJBESR9pkVkj7qoVFTKr5he3SJrSLxHXr&#10;XKxlY181O8TLigyTve2qqbkqNk9tZEj5KW7YXbeR9Q02QIVtZNhlKG6CXYcmVIrSVm7YAGmFtFNh&#10;6pLa2gWgrZkia9daFBm1CWTI/HXhlpipJIwNub8OgkYZbUlpYrarjfbbik6wQjSINT/BqJQNUPyE&#10;ORINhxoMhClHuQrFT5jBcWjiRmFBUB5Q60VYYHFEGSlSoLRikenRhKILoPwbcRR8CuUDNaHgpOLE&#10;KFtyepQTVBwlJxonmVZPLDhlygtqjoKT15gCqXeoYV2UfTWez3LE/rF1DddjTOBn2hxMLTU2twKh&#10;0WOCydHK0VoGW2+B0Ngaxep2Qjt7kBgQCM18TOvoyerPvho92hmOvEU7R7tk0DvRSlivQSQE2wnr&#10;RQ20a9Nj7SWQFGwntG4nQ1TdytH6MSSl2gmtY8wEj0K5QzXDkRxs52gddzYUhLFAgARhO0cLLKby&#10;yYZGNVBJHNEdo2URhmhRVJLZgrKkRIvxklVsyCCZ2UYg0rypAxphItr4SJrZNtySlooN38S1Z8JB&#10;aTEjq6jsJnkHG65K7sZEv5L7MnGe5A5NZC65VxPnS+5aR4OS99dR3iGYjBflZqo9BO1sVJdJvcWh&#10;nZHTo+B1IKmNT5YifKR9jtPCc9DpQ50uZt16ZGi4M00vXAPMn7+tCRpmenle2LmTRyltH3T3TpoN&#10;KHuoO3jMN7qLx3zz3jp5CMP3O3kUVL52J0+cmHC9r+PcXStfnJN+VStfHSvbHkt3kXRu5FF1dWKK&#10;1ef26Lg1FLY8DFiqqx6pqqk3cIJnqInYsjXi1pooilQJvIGVWz9h6+mIbGtWcazKVw2s4JlrKrbQ&#10;j0RNTZRkqn7SwAq2qqnYDgSvkyfTnTwNvF7eydPPOW29vJNnmKsyWNO4XNV36uSJIrQBoEmsiZmr&#10;fKbNxW/lQVcwx8vVPtd+gyWzs1CWc3Pi5a08Q9361CAjpUfqazIyeq08cciuIOqNrnlxyvdaeeI4&#10;5RZ27Cq/UytPjLiE0T6lFeqRdWvlyYYcM9RddszYhUSpvfqS8SDiJsYxrTzDmNPaMa08/Go6ppUn&#10;141BDVONwGKnEa7pknBjR8VzI5Cr6bxqsAsPfisPL+kxrTy8FY5p5eFnyDGtPPzsPaKVp2VhHdHK&#10;07Lmj2jlaXFHx7Ty8I7ymFYe3oUf08rDg8sRrTwtsHdELw+/sI7o5eEjhSN6efgQ5oheHj62OqKX&#10;pyXmczG5Wy8PH4se0czDAjzlCXY+l2uO85p5OKA6NfOgKmwKrDYxKnTnABiR4T418xz0cZmizO2p&#10;mWe/w+3UzMO1852aeTjNoG6o/MypmWd/NZ2aeQ6beWifF7xCM48pCAt1Xrohiqq8Qt3Y9AFKdWjT&#10;PiXVtRFbqauK3TzU3t6p8q6RXOzmGepihdQbgKhUX1doNkhN42idkLUlXfuqS7uImBU7oXLZD7EB&#10;h7RCawWCeUUmdGoMcq07ofED+wzFTeojCUNjMqkEapqShUJyTCkfyCo0zWCDpshs/cbq1b5q/Uap&#10;8SMCGTaPXbjhVu4uY8PGVpEJkuYmYhBq8LTrVuwEQ6C/RRtCsCvlBBQ/YZqg2UJLK8w6ylgofsIk&#10;jjPTkyGsiRj5FMUP6b7WonrcN51E0qKljKDmKDX0DGgH18WtIB+lCaWGniFtysFRcnzxbrkJUuem&#10;/V5yzDHyefrSgqPX9SMaY90GaleRfTWNKJajVNIFI72epApxLbVUcY6tHqUKNjoyzOyWGnqsraUK&#10;ez17pJJ9PR+lHoB6hotNBXbJiF0Kdg1KbQ+7RS30UdReQmrMqN2O1OlR+zGpdSSyjlHqRYmso5Wa&#10;WyLruMWGHgsEUvtNDSxiQ48FKpGjBT5xjCiiqXUtSm2RWdKjdT2SYWzgIFnaxiHS1KnDGmEu2ihJ&#10;mtw26JJWiw3ixOVngkJxPRtvJzkItOYqw0kexwbBUlOPPdpDaD4z4YPkYg1GSi5biyAhgHb/h4By&#10;auoxR5o1HtX15mcV/RmaeszJYvWhZD/qg8tolnsHl6lM7/7BZKhX0rFkr3JwGY56cnYNu36cjCrg&#10;6tyyfqh2MehVs4eW7f9md27Zwa9gq9/t2DIq0e51Neno/tW7mrrqsNaG3/jXuaeJ+jtIxS0tTWgJ&#10;zXCbf1Jbrfl0ItVF0cAKKnPqNer0niZW8J81WaQOV2nghcC9JkqykBuW29akThxpYOWVkXhW2Ort&#10;rkgdPw2sMK13NBlO5WlWltfWlFAvRgMvr6kpSYcsM7e1gzOip3rfipg3p9vVG+7Hf5Xb1aFc1NE+&#10;4/5EmhiU0VQLhb8/kVamSQVwNyianAYYtW+fseRUDEarqjW7YO7YEenMbSGga88x2fZNTPXW69qN&#10;cy2x3YO/JHTyupn3jjfkmp5fdHTjez3nUO7srg+b7Hq04akd2jnvlJbhfuCg7qF5t4EDC2AuGPL4&#10;5cJXwuCqB188rrqRA4f2xwQODEJ7gUOKDs1mtPcCB4aVFzj4uvrC8fntEfQQdzgI7YpkXZGR2o6o&#10;kIO504p4hyM8QZ46BlydVvzZR/ueIK8+Mf1Njvimqts+5KkY9N1C3oBx414XOI8ILuRxOLUHedwG&#10;14W819wso2LYvC31QS+nAw6bNvEu6HHa2gM9Fz9PoPfG28ZD6OFAryuYdd43UjFaw17efvP44RhP&#10;sHeCvXdzhD01de7Dnsp2v1vYS4cMKLi4x+UpXdDjtowe6PnbIO8+KmdnyYGLt8/jodhNECPXJmMe&#10;B8Qu4LF6chHP1dMJ7t4Y7mARhTk2s8iBHb/TstCjG314aPLpVPoWW7z2TOr+6CyPU0JzhWedfOaD&#10;W77g3d3ucU66FqwquwdlYUT0Gqb086zQM4ES4FuWhdOh6ctQq3FXFk7tc6nwKBbVGeqUhfd/sysL&#10;H/wKzvT3KwsDBvYxX63918b8fX3QQ6PosWC8Nj6jLExM28rCobqJfWc1pixMRy40sPJAHw/hoR1l&#10;PQF2rA53ug28PNSPdAG2gZeL+uoQ8wZW3kaXZ+XivkpfN7ByYR/n16kQomFUh2XhBl5+WTjUBfkm&#10;Zm68RWXhJl6e6n0rfuEhiarbNh3T/scoC5MxVVmYLN9SFoZNTWaZi3hsS7x5+hXMbqMP+2puFLBl&#10;YSyF1mS1PdJTorPJdKyHVn42JMNUb6UzZeGdxHb8pyjqFEWV1R/8eXd0s85+4KCKQu82cFB7/CbQ&#10;cTbvCY9fLnxxuOrDF4urbuTAof0xgQNlCxoE9AKHUPdtNQC0FzgwrPzAwcP6LxyfIf7npQxEBD3E&#10;HQ5CuyJZV2S0yQXMnVbEOxzhCfJO+fF3kx+nZ4zsQ556FsS7hTyVi25ABDc9nvCI4EIeh1Me5PG7&#10;UhfydFm4YVhHYB7O/+8EetwW1wU9Tls+6Hn4eQK9Nwa9Q+jhQK8rmNVlYWk/iKmly8KhcPvz4RhP&#10;sHeCvfcDe0CDfdh7k/OQf7MUcaqOHm4AGBf3VLmzYRvkgh63ZfRAj98yuqDHgYuHeTwUuwniNKNj&#10;4xrEczd6XQCP1ZOLeK6eTnD3xnAHi7yoLCzlIHloshClk6mYUuq67RnN/dFZHqeE5imh+TkJTb8s&#10;vBk9bdZv2wBMj4fUkHdLdcpvy+cAK0VVmTd0a8xPa9yivH3G53hSlH4mhb4BOViVlzPcmzf9WFXl&#10;Ez1qAg3KumnQ2yTSHxticvf0QzmZXvSKx22pGNlj/sv7+93T/Ew109ZM44zOi6D7kXHzscm42N+t&#10;q832u2m5DOjNRY8eMaj42ttq4aItCZVhvMdseB+AUN8/Zp8Zoevej9X8ovdLHubXw+theoaDD67P&#10;0vDq6uzjzWV61r+JBtlVcnV5eRX9Stet7726mS8Wxmj48KI3227Xo/Pzze9687wn0nu9AW45306r&#10;YDFf4kmDdCegmhHFiHvOSW2RrnfDbZ/vnoP5BPNYcaap+8Ib5JA30c8KwRv9nBC80c8IwZtXfD6I&#10;chRPD2v1ZJmHqljP5uOrYlu4f+P903o0jctZuZhMqw//FwAAAP//AwBQSwMEFAAGAAgAAAAhAKPF&#10;XPPdAAAABQEAAA8AAABkcnMvZG93bnJldi54bWxMj81qwzAQhO+FvoPYQm+N5Bb3x7UcQmh7CoUk&#10;hZDbxtrYJtbKWIrtvH3VXtrLwjDDzLf5fLKtGKj3jWMNyUyBIC6dabjS8LV9v3sG4QOywdYxabiQ&#10;h3lxfZVjZtzIaxo2oRKxhH2GGuoQukxKX9Zk0c9cRxy9o+sthij7Spoex1huW3mv1KO02HBcqLGj&#10;ZU3laXO2Gj5GHBcPyduwOh2Xl/02/dytEtL69mZavIIINIW/MPzgR3QoItPBndl40WqIj4TfG70X&#10;laYgDhrSVD2BLHL5n774BgAA//8DAFBLAQItABQABgAIAAAAIQC2gziS/gAAAOEBAAATAAAAAAAA&#10;AAAAAAAAAAAAAABbQ29udGVudF9UeXBlc10ueG1sUEsBAi0AFAAGAAgAAAAhADj9If/WAAAAlAEA&#10;AAsAAAAAAAAAAAAAAAAALwEAAF9yZWxzLy5yZWxzUEsBAi0AFAAGAAgAAAAhACleYGEvEwAA6o4A&#10;AA4AAAAAAAAAAAAAAAAALgIAAGRycy9lMm9Eb2MueG1sUEsBAi0AFAAGAAgAAAAhAKPFXPPdAAAA&#10;BQEAAA8AAAAAAAAAAAAAAAAAiRUAAGRycy9kb3ducmV2LnhtbFBLBQYAAAAABAAEAPMAAACTFgAA&#10;AAA=&#10;">
                <v:rect id="Rectangle 66" o:spid="_x0000_s1086" style="position:absolute;left:30;top:247;width:9020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5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05475" cy="3324225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05475" cy="3324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shape id="Freeform 67" o:spid="_x0000_s1087" style="position:absolute;left:3974;top:3197;width:2370;height:585;visibility:visible;mso-wrap-style:square;v-text-anchor:top" coordsize="237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NaWwQAAANsAAAAPAAAAZHJzL2Rvd25yZXYueG1sRE9Na8JA&#10;EL0X/A/LCL3VjVZKSV2lioKgFLRtztPsNBvMzobsqGl/vXso9Ph437NF7xt1oS7WgQ2MRxko4jLY&#10;misDH++bh2dQUZAtNoHJwA9FWMwHdzPMbbjygS5HqVQK4ZijASfS5lrH0pHHOAotceK+Q+dREuwq&#10;bTu8pnDf6EmWPWmPNacGhy2tHJWn49kb2E3fPvfj1Vp+efl1Knpnm6IQY+6H/esLKKFe/sV/7q01&#10;8JjGpi/pB+j5DQAA//8DAFBLAQItABQABgAIAAAAIQDb4fbL7gAAAIUBAAATAAAAAAAAAAAAAAAA&#10;AAAAAABbQ29udGVudF9UeXBlc10ueG1sUEsBAi0AFAAGAAgAAAAhAFr0LFu/AAAAFQEAAAsAAAAA&#10;AAAAAAAAAAAAHwEAAF9yZWxzLy5yZWxzUEsBAi0AFAAGAAgAAAAhAMDo1pbBAAAA2wAAAA8AAAAA&#10;AAAAAAAAAAAABwIAAGRycy9kb3ducmV2LnhtbFBLBQYAAAAAAwADALcAAAD1AgAAAAA=&#10;" path="m,292l3,268,15,245,34,222,60,200,93,178r39,-20l177,138r51,-19l285,102,347,85,413,70,485,56,560,43,640,32,723,22r87,-8l900,8,992,3,1087,r98,l1282,r95,3l1469,8r90,6l1646,22r83,10l1809,43r75,13l1956,70r66,15l2084,102r57,17l2192,138r45,20l2276,178r33,22l2335,222r19,23l2366,268r4,24l2366,316r-12,24l2335,362r-26,22l2276,406r-39,20l2192,446r-51,19l2084,482r-62,17l1956,514r-72,14l1809,541r-80,11l1646,562r-87,8l1469,576r-92,5l1282,584r-97,1l1087,584r-95,-3l900,576r-90,-6l723,562,640,552,560,541,485,528,413,514,347,499,285,482,228,465,177,446,132,426,93,406,60,384,34,362,15,340,3,316,,292xe" filled="f" strokecolor="red" strokeweight="2pt">
                  <v:path arrowok="t" o:connecttype="custom" o:connectlocs="3,268;34,222;93,178;177,138;285,102;413,70;560,43;723,22;900,8;1087,0;1282,0;1469,8;1646,22;1809,43;1956,70;2084,102;2192,138;2276,178;2335,222;2366,268;2366,316;2335,362;2276,406;2192,446;2084,482;1956,514;1809,541;1646,562;1469,576;1282,584;1087,584;900,576;723,562;560,541;413,514;285,482;177,446;93,406;34,362;3,316" o:connectangles="0,0,0,0,0,0,0,0,0,0,0,0,0,0,0,0,0,0,0,0,0,0,0,0,0,0,0,0,0,0,0,0,0,0,0,0,0,0,0,0"/>
                </v:shape>
                <v:shape id="Freeform 68" o:spid="_x0000_s1088" style="position:absolute;left:239;top:3602;width:2940;height:585;visibility:visible;mso-wrap-style:square;v-text-anchor:top" coordsize="294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T5wwAAANsAAAAPAAAAZHJzL2Rvd25yZXYueG1sRI9PawIx&#10;FMTvBb9DeIK3mmyRIqvZpRULBS/1D3p9bJ67q5uXJUl1++2bQsHjMPObYZblYDtxIx9axxqyqQJB&#10;XDnTcq3hsP94noMIEdlg55g0/FCAshg9LTE37s5buu1iLVIJhxw1NDH2uZShashimLqeOHln5y3G&#10;JH0tjcd7KredfFHqVVpsOS002NOqoeq6+7YaZutNZy4z+fWOfnvM4kmpbH/VejIe3hYgIg3xEf6n&#10;P03iMvj7kn6ALH4BAAD//wMAUEsBAi0AFAAGAAgAAAAhANvh9svuAAAAhQEAABMAAAAAAAAAAAAA&#10;AAAAAAAAAFtDb250ZW50X1R5cGVzXS54bWxQSwECLQAUAAYACAAAACEAWvQsW78AAAAVAQAACwAA&#10;AAAAAAAAAAAAAAAfAQAAX3JlbHMvLnJlbHNQSwECLQAUAAYACAAAACEADkQE+cMAAADbAAAADwAA&#10;AAAAAAAAAAAAAAAHAgAAZHJzL2Rvd25yZXYueG1sUEsFBgAAAAADAAMAtwAAAPcCAAAAAA==&#10;" path="m,292l4,268,19,245,42,222,74,200r41,-22l164,158r56,-20l283,119r70,-17l430,85,513,70,601,56,695,43,794,32,897,22r108,-8l1116,8,1231,3,1349,r121,l1590,r118,3l1823,8r111,6l2042,22r103,10l2244,43r94,13l2426,70r83,15l2586,102r70,17l2719,138r56,20l2824,178r41,22l2897,222r23,23l2935,268r5,24l2935,316r-15,24l2897,362r-32,22l2824,406r-49,20l2719,446r-63,19l2586,482r-77,17l2426,514r-88,14l2244,541r-99,11l2042,562r-108,8l1823,576r-115,5l1590,584r-120,1l1349,584r-118,-3l1116,576r-111,-6l897,562,794,552,695,541,601,528,513,514,430,499,353,482,283,465,220,446,164,426,115,406,74,384,42,362,19,340,4,316,,292xe" filled="f" strokecolor="red" strokeweight="2pt">
                  <v:path arrowok="t" o:connecttype="custom" o:connectlocs="4,268;42,222;115,178;220,138;353,102;513,70;695,43;897,22;1116,8;1349,0;1590,0;1823,8;2042,22;2244,43;2426,70;2586,102;2719,138;2824,178;2897,222;2935,268;2935,316;2897,362;2824,406;2719,446;2586,482;2426,514;2244,541;2042,562;1823,576;1590,584;1349,584;1116,576;897,562;695,541;513,514;353,482;220,446;115,406;42,362;4,316" o:connectangles="0,0,0,0,0,0,0,0,0,0,0,0,0,0,0,0,0,0,0,0,0,0,0,0,0,0,0,0,0,0,0,0,0,0,0,0,0,0,0,0"/>
                </v:shape>
                <v:group id="Group 69" o:spid="_x0000_s1089" style="position:absolute;left:2400;width:529;height:3603" coordorigin="2400" coordsize="529,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70" o:spid="_x0000_s1090" style="position:absolute;left:2400;width:529;height:3603;visibility:visible;mso-wrap-style:square;v-text-anchor:top" coordsize="529,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lpxQAAANsAAAAPAAAAZHJzL2Rvd25yZXYueG1sRI9Ba8JA&#10;FITvBf/D8oTe6sbWqqSuIgWhl1i0RfH2mn0mwezbsLua5N93CwWPw8x8wyxWnanFjZyvLCsYjxIQ&#10;xLnVFRcKvr82T3MQPiBrrC2Tgp48rJaDhwWm2ra8o9s+FCJC2KeooAyhSaX0eUkG/cg2xNE7W2cw&#10;ROkKqR22EW5q+ZwkU2mw4rhQYkPvJeWX/dUo2PY/r7w5utPBzz6z9pRt+2xyVepx2K3fQATqwj38&#10;3/7QCiYv8Pcl/gC5/AUAAP//AwBQSwECLQAUAAYACAAAACEA2+H2y+4AAACFAQAAEwAAAAAAAAAA&#10;AAAAAAAAAAAAW0NvbnRlbnRfVHlwZXNdLnhtbFBLAQItABQABgAIAAAAIQBa9CxbvwAAABUBAAAL&#10;AAAAAAAAAAAAAAAAAB8BAABfcmVscy8ucmVsc1BLAQItABQABgAIAAAAIQDI0FlpxQAAANsAAAAP&#10;AAAAAAAAAAAAAAAAAAcCAABkcnMvZG93bnJldi54bWxQSwUGAAAAAAMAAwC3AAAA+QIAAAAA&#10;" path="m,3475r44,127l109,3505r-33,l37,3500r2,-20l,3475xe" fillcolor="red" stroked="f">
                    <v:path arrowok="t" o:connecttype="custom" o:connectlocs="0,3475;44,3602;109,3505;76,3505;37,3500;39,3480;0,3475" o:connectangles="0,0,0,0,0,0,0"/>
                  </v:shape>
                  <v:shape id="Freeform 71" o:spid="_x0000_s1091" style="position:absolute;left:2400;width:529;height:3603;visibility:visible;mso-wrap-style:square;v-text-anchor:top" coordsize="529,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EdxQAAANsAAAAPAAAAZHJzL2Rvd25yZXYueG1sRI9Pa8JA&#10;FMTvBb/D8oTe6qYlrZK6SikIvcTiHxRvz+xrEpp9G3ZXk3z7rlDwOMzMb5j5sjeNuJLztWUFz5ME&#10;BHFhdc2lgv1u9TQD4QOyxsYyKRjIw3Ixephjpm3HG7puQykihH2GCqoQ2kxKX1Rk0E9sSxy9H+sM&#10;hihdKbXDLsJNI1+S5E0arDkuVNjSZ0XF7/ZiFKyH8yuvju508NPvvDvl6yFPL0o9jvuPdxCB+nAP&#10;/7e/tII0hduX+APk4g8AAP//AwBQSwECLQAUAAYACAAAACEA2+H2y+4AAACFAQAAEwAAAAAAAAAA&#10;AAAAAAAAAAAAW0NvbnRlbnRfVHlwZXNdLnhtbFBLAQItABQABgAIAAAAIQBa9CxbvwAAABUBAAAL&#10;AAAAAAAAAAAAAAAAAB8BAABfcmVscy8ucmVsc1BLAQItABQABgAIAAAAIQBHOcEdxQAAANsAAAAP&#10;AAAAAAAAAAAAAAAAAAcCAABkcnMvZG93bnJldi54bWxQSwUGAAAAAAMAAwC3AAAA+QIAAAAA&#10;" path="m39,3480r-2,20l76,3505r3,-19l39,3480xe" fillcolor="red" stroked="f">
                    <v:path arrowok="t" o:connecttype="custom" o:connectlocs="39,3480;37,3500;76,3505;79,3486;39,3480" o:connectangles="0,0,0,0,0"/>
                  </v:shape>
                  <v:shape id="Freeform 72" o:spid="_x0000_s1092" style="position:absolute;left:2400;width:529;height:3603;visibility:visible;mso-wrap-style:square;v-text-anchor:top" coordsize="529,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SGxQAAANsAAAAPAAAAZHJzL2Rvd25yZXYueG1sRI9Ba8JA&#10;FITvBf/D8oTe6kZRW1JXEUHoJRZtafH2mn1NQrNvw+7GJP++Kwgeh5n5hlltelOLCzlfWVYwnSQg&#10;iHOrKy4UfH7sn15A+ICssbZMCgbysFmPHlaYatvxkS6nUIgIYZ+igjKEJpXS5yUZ9BPbEEfv1zqD&#10;IUpXSO2wi3BTy1mSLKXBiuNCiQ3tSsr/Tq1RcBh+Frz/ducv//yedefsMGTzVqnHcb99BRGoD/fw&#10;rf2mFcwXcP0Sf4Bc/wMAAP//AwBQSwECLQAUAAYACAAAACEA2+H2y+4AAACFAQAAEwAAAAAAAAAA&#10;AAAAAAAAAAAAW0NvbnRlbnRfVHlwZXNdLnhtbFBLAQItABQABgAIAAAAIQBa9CxbvwAAABUBAAAL&#10;AAAAAAAAAAAAAAAAAB8BAABfcmVscy8ucmVsc1BLAQItABQABgAIAAAAIQAodWSGxQAAANsAAAAP&#10;AAAAAAAAAAAAAAAAAAcCAABkcnMvZG93bnJldi54bWxQSwUGAAAAAAMAAwC3AAAA+QIAAAAA&#10;" path="m79,3486r-3,19l109,3505r10,-14l79,3486xe" fillcolor="red" stroked="f">
                    <v:path arrowok="t" o:connecttype="custom" o:connectlocs="79,3486;76,3505;109,3505;119,3491;79,3486" o:connectangles="0,0,0,0,0"/>
                  </v:shape>
                  <v:shape id="Freeform 73" o:spid="_x0000_s1093" style="position:absolute;left:2400;width:529;height:3603;visibility:visible;mso-wrap-style:square;v-text-anchor:top" coordsize="529,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/rxxQAAANsAAAAPAAAAZHJzL2Rvd25yZXYueG1sRI9Ba8JA&#10;FITvBf/D8oTe6kaxtqSuIoLQSxRtafH2mn1NQrNvw+7GJP++Kwgeh5n5hlmue1OLCzlfWVYwnSQg&#10;iHOrKy4UfH7snl5B+ICssbZMCgbysF6NHpaYatvxkS6nUIgIYZ+igjKEJpXS5yUZ9BPbEEfv1zqD&#10;IUpXSO2wi3BTy1mSLKTBiuNCiQ1tS8r/Tq1RsB9+nnn37c5f/uWQdedsP2TzVqnHcb95AxGoD/fw&#10;rf2uFcwXcP0Sf4Bc/QMAAP//AwBQSwECLQAUAAYACAAAACEA2+H2y+4AAACFAQAAEwAAAAAAAAAA&#10;AAAAAAAAAAAAW0NvbnRlbnRfVHlwZXNdLnhtbFBLAQItABQABgAIAAAAIQBa9CxbvwAAABUBAAAL&#10;AAAAAAAAAAAAAAAAAB8BAABfcmVscy8ucmVsc1BLAQItABQABgAIAAAAIQDYp/rxxQAAANsAAAAP&#10;AAAAAAAAAAAAAAAAAAcCAABkcnMvZG93bnJldi54bWxQSwUGAAAAAAMAAwC3AAAA+QIAAAAA&#10;" path="m489,l39,3480r40,6l529,5,489,xe" fillcolor="red" stroked="f">
                    <v:path arrowok="t" o:connecttype="custom" o:connectlocs="489,0;39,3480;79,3486;529,5;489,0" o:connectangles="0,0,0,0,0"/>
                  </v:shape>
                </v:group>
                <v:group id="Group 74" o:spid="_x0000_s1094" style="position:absolute;left:4874;width:455;height:3198" coordorigin="4874" coordsize="455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75" o:spid="_x0000_s1095" style="position:absolute;left:4874;width:455;height:3198;visibility:visible;mso-wrap-style:square;v-text-anchor:top" coordsize="455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nSwQAAANsAAAAPAAAAZHJzL2Rvd25yZXYueG1sRE9Ni8Iw&#10;EL0L/ocwghfRVBFZq1FEEOque7AqXodmbIvNpDRR67/fHBY8Pt73ct2aSjypcaVlBeNRBII4s7rk&#10;XMH5tBt+gXAeWWNlmRS8ycF61e0sMdb2xUd6pj4XIYRdjAoK7+tYSpcVZNCNbE0cuJttDPoAm1zq&#10;Bl8h3FRyEkUzabDk0FBgTduCsnv6MAoOh/T3nuSPHz//vu7fyTEZDy5Tpfq9drMA4an1H/G/O9EK&#10;pmFs+BJ+gFz9AQAA//8DAFBLAQItABQABgAIAAAAIQDb4fbL7gAAAIUBAAATAAAAAAAAAAAAAAAA&#10;AAAAAABbQ29udGVudF9UeXBlc10ueG1sUEsBAi0AFAAGAAgAAAAhAFr0LFu/AAAAFQEAAAsAAAAA&#10;AAAAAAAAAAAAHwEAAF9yZWxzLy5yZWxzUEsBAi0AFAAGAAgAAAAhAMQS+dLBAAAA2wAAAA8AAAAA&#10;AAAAAAAAAAAABwIAAGRycy9kb3ducmV2LnhtbFBLBQYAAAAAAwADALcAAAD1AgAAAAA=&#10;" path="m,3070r45,127l109,3100r-32,l37,3095r2,-20l,3070xe" fillcolor="red" stroked="f">
                    <v:path arrowok="t" o:connecttype="custom" o:connectlocs="0,3070;45,3197;109,3100;77,3100;37,3095;39,3075;0,3070" o:connectangles="0,0,0,0,0,0,0"/>
                  </v:shape>
                  <v:shape id="Freeform 76" o:spid="_x0000_s1096" style="position:absolute;left:4874;width:455;height:3198;visibility:visible;mso-wrap-style:square;v-text-anchor:top" coordsize="455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xJxgAAANsAAAAPAAAAZHJzL2Rvd25yZXYueG1sRI9Ba8JA&#10;FITvBf/D8oReRDeWUJrUVaRQSFt7SFR6fWSfSTD7NmRXE/99tyD0OMzMN8xqM5pWXKl3jWUFy0UE&#10;gri0uuFKwWH/Pn8B4TyyxtYyKbiRg8168rDCVNuBc7oWvhIBwi5FBbX3XSqlK2sy6Ba2Iw7eyfYG&#10;fZB9JXWPQ4CbVj5F0bM02HBYqLGjt5rKc3ExCna74vucVZcvn3z+fNyyPFvOjrFSj9Nx+wrC0+j/&#10;w/d2phXECfx9CT9Arn8BAAD//wMAUEsBAi0AFAAGAAgAAAAhANvh9svuAAAAhQEAABMAAAAAAAAA&#10;AAAAAAAAAAAAAFtDb250ZW50X1R5cGVzXS54bWxQSwECLQAUAAYACAAAACEAWvQsW78AAAAVAQAA&#10;CwAAAAAAAAAAAAAAAAAfAQAAX3JlbHMvLnJlbHNQSwECLQAUAAYACAAAACEAq15cScYAAADbAAAA&#10;DwAAAAAAAAAAAAAAAAAHAgAAZHJzL2Rvd25yZXYueG1sUEsFBgAAAAADAAMAtwAAAPoCAAAAAA==&#10;" path="m39,3075r-2,20l77,3100r2,-20l39,3075xe" fillcolor="red" stroked="f">
                    <v:path arrowok="t" o:connecttype="custom" o:connectlocs="39,3075;37,3095;77,3100;79,3080;39,3075" o:connectangles="0,0,0,0,0"/>
                  </v:shape>
                  <v:shape id="Freeform 77" o:spid="_x0000_s1097" style="position:absolute;left:4874;width:455;height:3198;visibility:visible;mso-wrap-style:square;v-text-anchor:top" coordsize="455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WMJwgAAANsAAAAPAAAAZHJzL2Rvd25yZXYueG1sRE9Ni8Iw&#10;EL0v+B/CCHtZNFVc0WoUEYSuuger4nVoxrbYTEoTtf57c1jY4+N9z5etqcSDGldaVjDoRyCIM6tL&#10;zhWcjpveBITzyBory6TgRQ6Wi87HHGNtn3ygR+pzEULYxaig8L6OpXRZQQZd39bEgbvaxqAPsMml&#10;bvAZwk0lh1E0lgZLDg0F1rQuKLuld6Ngv09/b0l+3/np9vLzSg7J4Os8Uuqz265mIDy1/l/85060&#10;gu+wPnwJP0Au3gAAAP//AwBQSwECLQAUAAYACAAAACEA2+H2y+4AAACFAQAAEwAAAAAAAAAAAAAA&#10;AAAAAAAAW0NvbnRlbnRfVHlwZXNdLnhtbFBLAQItABQABgAIAAAAIQBa9CxbvwAAABUBAAALAAAA&#10;AAAAAAAAAAAAAB8BAABfcmVscy8ucmVsc1BLAQItABQABgAIAAAAIQC/vWMJwgAAANsAAAAPAAAA&#10;AAAAAAAAAAAAAAcCAABkcnMvZG93bnJldi54bWxQSwUGAAAAAAMAAwC3AAAA9gIAAAAA&#10;" path="m79,3080r-2,20l109,3100r9,-15l79,3080xe" fillcolor="red" stroked="f">
                    <v:path arrowok="t" o:connecttype="custom" o:connectlocs="79,3080;77,3100;109,3100;118,3085;79,3080" o:connectangles="0,0,0,0,0"/>
                  </v:shape>
                  <v:shape id="Freeform 78" o:spid="_x0000_s1098" style="position:absolute;left:4874;width:455;height:3198;visibility:visible;mso-wrap-style:square;v-text-anchor:top" coordsize="455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caSxQAAANsAAAAPAAAAZHJzL2Rvd25yZXYueG1sRI9Pa8JA&#10;FMTvhX6H5RW8SN1EVGrqKqVQiP8ORqXXR/Y1CWbfhuyq8du7gtDjMDO/YWaLztTiQq2rLCuIBxEI&#10;4tzqigsFh/3P+wcI55E11pZJwY0cLOavLzNMtL3yji6ZL0SAsEtQQel9k0jp8pIMuoFtiIP3Z1uD&#10;Psi2kLrFa4CbWg6jaCINVhwWSmzou6T8lJ2Ngs0m257S4rz209Xv8pbu0rh/HCnVe+u+PkF46vx/&#10;+NlOtYJxDI8v4QfI+R0AAP//AwBQSwECLQAUAAYACAAAACEA2+H2y+4AAACFAQAAEwAAAAAAAAAA&#10;AAAAAAAAAAAAW0NvbnRlbnRfVHlwZXNdLnhtbFBLAQItABQABgAIAAAAIQBa9CxbvwAAABUBAAAL&#10;AAAAAAAAAAAAAAAAAB8BAABfcmVscy8ucmVsc1BLAQItABQABgAIAAAAIQDQ8caSxQAAANsAAAAP&#10;AAAAAAAAAAAAAAAAAAcCAABkcnMvZG93bnJldi54bWxQSwUGAAAAAAMAAwC3AAAA+QIAAAAA&#10;" path="m415,l39,3075r40,5l454,5,415,xe" fillcolor="red" stroked="f">
                    <v:path arrowok="t" o:connecttype="custom" o:connectlocs="415,0;39,3075;79,3080;454,5;415,0" o:connectangles="0,0,0,0,0"/>
                  </v:shape>
                </v:group>
                <v:shape id="Text Box 79" o:spid="_x0000_s1099" type="#_x0000_t202" style="position:absolute;top:5;width:251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030218" w:rsidRDefault="00030218">
                        <w:pPr>
                          <w:pStyle w:val="BodyText"/>
                          <w:kinsoku w:val="0"/>
                          <w:overflowPunct w:val="0"/>
                          <w:spacing w:line="240" w:lineRule="exact"/>
                          <w:ind w:left="0"/>
                          <w:rPr>
                            <w:spacing w:val="-2"/>
                          </w:rPr>
                        </w:pPr>
                        <w:r>
                          <w:t>screen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snapshot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below: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0218" w:rsidRDefault="00030218">
      <w:pPr>
        <w:pStyle w:val="BodyText"/>
        <w:kinsoku w:val="0"/>
        <w:overflowPunct w:val="0"/>
        <w:spacing w:line="200" w:lineRule="atLeast"/>
        <w:rPr>
          <w:sz w:val="20"/>
          <w:szCs w:val="20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:rsidR="00030218" w:rsidRDefault="00030218">
      <w:pPr>
        <w:pStyle w:val="Heading1"/>
        <w:numPr>
          <w:ilvl w:val="0"/>
          <w:numId w:val="4"/>
        </w:numPr>
        <w:tabs>
          <w:tab w:val="left" w:pos="821"/>
        </w:tabs>
        <w:kinsoku w:val="0"/>
        <w:overflowPunct w:val="0"/>
        <w:rPr>
          <w:b w:val="0"/>
          <w:bCs w:val="0"/>
        </w:rPr>
      </w:pPr>
      <w:bookmarkStart w:id="16" w:name="6. Changing password, updating applicant"/>
      <w:bookmarkEnd w:id="16"/>
      <w:r>
        <w:rPr>
          <w:spacing w:val="-1"/>
        </w:rPr>
        <w:t>Changing password,</w:t>
      </w:r>
      <w:r>
        <w:rPr>
          <w:spacing w:val="1"/>
        </w:rPr>
        <w:t xml:space="preserve"> </w:t>
      </w:r>
      <w:r>
        <w:rPr>
          <w:spacing w:val="-1"/>
        </w:rPr>
        <w:t xml:space="preserve">updating </w:t>
      </w:r>
      <w:r>
        <w:t>applicant’s</w:t>
      </w:r>
      <w:r>
        <w:rPr>
          <w:spacing w:val="-3"/>
        </w:rPr>
        <w:t xml:space="preserve"> </w:t>
      </w:r>
      <w:r>
        <w:rPr>
          <w:spacing w:val="-1"/>
        </w:rPr>
        <w:t>profile</w:t>
      </w:r>
    </w:p>
    <w:p w:rsidR="00030218" w:rsidRDefault="00223C93">
      <w:pPr>
        <w:pStyle w:val="BodyText"/>
        <w:kinsoku w:val="0"/>
        <w:overflowPunct w:val="0"/>
        <w:spacing w:before="62"/>
        <w:ind w:right="288"/>
        <w:rPr>
          <w:color w:val="000000"/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211455</wp:posOffset>
                </wp:positionV>
                <wp:extent cx="5734050" cy="2780665"/>
                <wp:effectExtent l="0" t="0" r="0" b="0"/>
                <wp:wrapNone/>
                <wp:docPr id="1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2780665"/>
                          <a:chOff x="1470" y="333"/>
                          <a:chExt cx="9030" cy="4379"/>
                        </a:xfrm>
                      </wpg:grpSpPr>
                      <wps:wsp>
                        <wps:cNvPr id="1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70" y="887"/>
                            <a:ext cx="904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0218" w:rsidRDefault="00223C9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8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5715000" cy="2419350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2419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30218" w:rsidRDefault="000302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Freeform 82"/>
                        <wps:cNvSpPr>
                          <a:spLocks/>
                        </wps:cNvSpPr>
                        <wps:spPr bwMode="auto">
                          <a:xfrm>
                            <a:off x="7440" y="882"/>
                            <a:ext cx="1065" cy="420"/>
                          </a:xfrm>
                          <a:custGeom>
                            <a:avLst/>
                            <a:gdLst>
                              <a:gd name="T0" fmla="*/ 1 w 1065"/>
                              <a:gd name="T1" fmla="*/ 192 h 420"/>
                              <a:gd name="T2" fmla="*/ 15 w 1065"/>
                              <a:gd name="T3" fmla="*/ 159 h 420"/>
                              <a:gd name="T4" fmla="*/ 41 w 1065"/>
                              <a:gd name="T5" fmla="*/ 128 h 420"/>
                              <a:gd name="T6" fmla="*/ 79 w 1065"/>
                              <a:gd name="T7" fmla="*/ 99 h 420"/>
                              <a:gd name="T8" fmla="*/ 128 w 1065"/>
                              <a:gd name="T9" fmla="*/ 73 h 420"/>
                              <a:gd name="T10" fmla="*/ 185 w 1065"/>
                              <a:gd name="T11" fmla="*/ 50 h 420"/>
                              <a:gd name="T12" fmla="*/ 252 w 1065"/>
                              <a:gd name="T13" fmla="*/ 31 h 420"/>
                              <a:gd name="T14" fmla="*/ 325 w 1065"/>
                              <a:gd name="T15" fmla="*/ 16 h 420"/>
                              <a:gd name="T16" fmla="*/ 404 w 1065"/>
                              <a:gd name="T17" fmla="*/ 6 h 420"/>
                              <a:gd name="T18" fmla="*/ 488 w 1065"/>
                              <a:gd name="T19" fmla="*/ 0 h 420"/>
                              <a:gd name="T20" fmla="*/ 576 w 1065"/>
                              <a:gd name="T21" fmla="*/ 0 h 420"/>
                              <a:gd name="T22" fmla="*/ 660 w 1065"/>
                              <a:gd name="T23" fmla="*/ 6 h 420"/>
                              <a:gd name="T24" fmla="*/ 739 w 1065"/>
                              <a:gd name="T25" fmla="*/ 16 h 420"/>
                              <a:gd name="T26" fmla="*/ 813 w 1065"/>
                              <a:gd name="T27" fmla="*/ 31 h 420"/>
                              <a:gd name="T28" fmla="*/ 879 w 1065"/>
                              <a:gd name="T29" fmla="*/ 50 h 420"/>
                              <a:gd name="T30" fmla="*/ 936 w 1065"/>
                              <a:gd name="T31" fmla="*/ 73 h 420"/>
                              <a:gd name="T32" fmla="*/ 985 w 1065"/>
                              <a:gd name="T33" fmla="*/ 99 h 420"/>
                              <a:gd name="T34" fmla="*/ 1023 w 1065"/>
                              <a:gd name="T35" fmla="*/ 128 h 420"/>
                              <a:gd name="T36" fmla="*/ 1049 w 1065"/>
                              <a:gd name="T37" fmla="*/ 159 h 420"/>
                              <a:gd name="T38" fmla="*/ 1063 w 1065"/>
                              <a:gd name="T39" fmla="*/ 192 h 420"/>
                              <a:gd name="T40" fmla="*/ 1063 w 1065"/>
                              <a:gd name="T41" fmla="*/ 227 h 420"/>
                              <a:gd name="T42" fmla="*/ 1049 w 1065"/>
                              <a:gd name="T43" fmla="*/ 260 h 420"/>
                              <a:gd name="T44" fmla="*/ 1023 w 1065"/>
                              <a:gd name="T45" fmla="*/ 291 h 420"/>
                              <a:gd name="T46" fmla="*/ 985 w 1065"/>
                              <a:gd name="T47" fmla="*/ 320 h 420"/>
                              <a:gd name="T48" fmla="*/ 936 w 1065"/>
                              <a:gd name="T49" fmla="*/ 346 h 420"/>
                              <a:gd name="T50" fmla="*/ 879 w 1065"/>
                              <a:gd name="T51" fmla="*/ 369 h 420"/>
                              <a:gd name="T52" fmla="*/ 813 w 1065"/>
                              <a:gd name="T53" fmla="*/ 388 h 420"/>
                              <a:gd name="T54" fmla="*/ 739 w 1065"/>
                              <a:gd name="T55" fmla="*/ 403 h 420"/>
                              <a:gd name="T56" fmla="*/ 660 w 1065"/>
                              <a:gd name="T57" fmla="*/ 413 h 420"/>
                              <a:gd name="T58" fmla="*/ 576 w 1065"/>
                              <a:gd name="T59" fmla="*/ 419 h 420"/>
                              <a:gd name="T60" fmla="*/ 488 w 1065"/>
                              <a:gd name="T61" fmla="*/ 419 h 420"/>
                              <a:gd name="T62" fmla="*/ 404 w 1065"/>
                              <a:gd name="T63" fmla="*/ 413 h 420"/>
                              <a:gd name="T64" fmla="*/ 325 w 1065"/>
                              <a:gd name="T65" fmla="*/ 403 h 420"/>
                              <a:gd name="T66" fmla="*/ 252 w 1065"/>
                              <a:gd name="T67" fmla="*/ 388 h 420"/>
                              <a:gd name="T68" fmla="*/ 185 w 1065"/>
                              <a:gd name="T69" fmla="*/ 369 h 420"/>
                              <a:gd name="T70" fmla="*/ 128 w 1065"/>
                              <a:gd name="T71" fmla="*/ 346 h 420"/>
                              <a:gd name="T72" fmla="*/ 79 w 1065"/>
                              <a:gd name="T73" fmla="*/ 320 h 420"/>
                              <a:gd name="T74" fmla="*/ 41 w 1065"/>
                              <a:gd name="T75" fmla="*/ 291 h 420"/>
                              <a:gd name="T76" fmla="*/ 15 w 1065"/>
                              <a:gd name="T77" fmla="*/ 260 h 420"/>
                              <a:gd name="T78" fmla="*/ 1 w 1065"/>
                              <a:gd name="T79" fmla="*/ 227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65" h="420">
                                <a:moveTo>
                                  <a:pt x="0" y="210"/>
                                </a:moveTo>
                                <a:lnTo>
                                  <a:pt x="1" y="192"/>
                                </a:lnTo>
                                <a:lnTo>
                                  <a:pt x="6" y="175"/>
                                </a:lnTo>
                                <a:lnTo>
                                  <a:pt x="15" y="159"/>
                                </a:lnTo>
                                <a:lnTo>
                                  <a:pt x="27" y="143"/>
                                </a:lnTo>
                                <a:lnTo>
                                  <a:pt x="41" y="128"/>
                                </a:lnTo>
                                <a:lnTo>
                                  <a:pt x="59" y="113"/>
                                </a:lnTo>
                                <a:lnTo>
                                  <a:pt x="79" y="99"/>
                                </a:lnTo>
                                <a:lnTo>
                                  <a:pt x="102" y="86"/>
                                </a:lnTo>
                                <a:lnTo>
                                  <a:pt x="128" y="73"/>
                                </a:lnTo>
                                <a:lnTo>
                                  <a:pt x="155" y="61"/>
                                </a:lnTo>
                                <a:lnTo>
                                  <a:pt x="185" y="50"/>
                                </a:lnTo>
                                <a:lnTo>
                                  <a:pt x="218" y="40"/>
                                </a:lnTo>
                                <a:lnTo>
                                  <a:pt x="252" y="31"/>
                                </a:lnTo>
                                <a:lnTo>
                                  <a:pt x="287" y="23"/>
                                </a:lnTo>
                                <a:lnTo>
                                  <a:pt x="325" y="16"/>
                                </a:lnTo>
                                <a:lnTo>
                                  <a:pt x="364" y="10"/>
                                </a:lnTo>
                                <a:lnTo>
                                  <a:pt x="404" y="6"/>
                                </a:lnTo>
                                <a:lnTo>
                                  <a:pt x="446" y="2"/>
                                </a:lnTo>
                                <a:lnTo>
                                  <a:pt x="488" y="0"/>
                                </a:lnTo>
                                <a:lnTo>
                                  <a:pt x="532" y="0"/>
                                </a:lnTo>
                                <a:lnTo>
                                  <a:pt x="576" y="0"/>
                                </a:lnTo>
                                <a:lnTo>
                                  <a:pt x="618" y="2"/>
                                </a:lnTo>
                                <a:lnTo>
                                  <a:pt x="660" y="6"/>
                                </a:lnTo>
                                <a:lnTo>
                                  <a:pt x="700" y="10"/>
                                </a:lnTo>
                                <a:lnTo>
                                  <a:pt x="739" y="16"/>
                                </a:lnTo>
                                <a:lnTo>
                                  <a:pt x="777" y="23"/>
                                </a:lnTo>
                                <a:lnTo>
                                  <a:pt x="813" y="31"/>
                                </a:lnTo>
                                <a:lnTo>
                                  <a:pt x="847" y="40"/>
                                </a:lnTo>
                                <a:lnTo>
                                  <a:pt x="879" y="50"/>
                                </a:lnTo>
                                <a:lnTo>
                                  <a:pt x="909" y="61"/>
                                </a:lnTo>
                                <a:lnTo>
                                  <a:pt x="936" y="73"/>
                                </a:lnTo>
                                <a:lnTo>
                                  <a:pt x="962" y="86"/>
                                </a:lnTo>
                                <a:lnTo>
                                  <a:pt x="985" y="99"/>
                                </a:lnTo>
                                <a:lnTo>
                                  <a:pt x="1005" y="113"/>
                                </a:lnTo>
                                <a:lnTo>
                                  <a:pt x="1023" y="128"/>
                                </a:lnTo>
                                <a:lnTo>
                                  <a:pt x="1037" y="143"/>
                                </a:lnTo>
                                <a:lnTo>
                                  <a:pt x="1049" y="159"/>
                                </a:lnTo>
                                <a:lnTo>
                                  <a:pt x="1058" y="175"/>
                                </a:lnTo>
                                <a:lnTo>
                                  <a:pt x="1063" y="192"/>
                                </a:lnTo>
                                <a:lnTo>
                                  <a:pt x="1065" y="210"/>
                                </a:lnTo>
                                <a:lnTo>
                                  <a:pt x="1063" y="227"/>
                                </a:lnTo>
                                <a:lnTo>
                                  <a:pt x="1058" y="244"/>
                                </a:lnTo>
                                <a:lnTo>
                                  <a:pt x="1049" y="260"/>
                                </a:lnTo>
                                <a:lnTo>
                                  <a:pt x="1037" y="276"/>
                                </a:lnTo>
                                <a:lnTo>
                                  <a:pt x="1023" y="291"/>
                                </a:lnTo>
                                <a:lnTo>
                                  <a:pt x="1005" y="306"/>
                                </a:lnTo>
                                <a:lnTo>
                                  <a:pt x="985" y="320"/>
                                </a:lnTo>
                                <a:lnTo>
                                  <a:pt x="962" y="334"/>
                                </a:lnTo>
                                <a:lnTo>
                                  <a:pt x="936" y="346"/>
                                </a:lnTo>
                                <a:lnTo>
                                  <a:pt x="909" y="358"/>
                                </a:lnTo>
                                <a:lnTo>
                                  <a:pt x="879" y="369"/>
                                </a:lnTo>
                                <a:lnTo>
                                  <a:pt x="847" y="379"/>
                                </a:lnTo>
                                <a:lnTo>
                                  <a:pt x="813" y="388"/>
                                </a:lnTo>
                                <a:lnTo>
                                  <a:pt x="777" y="396"/>
                                </a:lnTo>
                                <a:lnTo>
                                  <a:pt x="739" y="403"/>
                                </a:lnTo>
                                <a:lnTo>
                                  <a:pt x="700" y="409"/>
                                </a:lnTo>
                                <a:lnTo>
                                  <a:pt x="660" y="413"/>
                                </a:lnTo>
                                <a:lnTo>
                                  <a:pt x="618" y="417"/>
                                </a:lnTo>
                                <a:lnTo>
                                  <a:pt x="576" y="419"/>
                                </a:lnTo>
                                <a:lnTo>
                                  <a:pt x="532" y="420"/>
                                </a:lnTo>
                                <a:lnTo>
                                  <a:pt x="488" y="419"/>
                                </a:lnTo>
                                <a:lnTo>
                                  <a:pt x="446" y="417"/>
                                </a:lnTo>
                                <a:lnTo>
                                  <a:pt x="404" y="413"/>
                                </a:lnTo>
                                <a:lnTo>
                                  <a:pt x="364" y="409"/>
                                </a:lnTo>
                                <a:lnTo>
                                  <a:pt x="325" y="403"/>
                                </a:lnTo>
                                <a:lnTo>
                                  <a:pt x="287" y="396"/>
                                </a:lnTo>
                                <a:lnTo>
                                  <a:pt x="252" y="388"/>
                                </a:lnTo>
                                <a:lnTo>
                                  <a:pt x="218" y="379"/>
                                </a:lnTo>
                                <a:lnTo>
                                  <a:pt x="185" y="369"/>
                                </a:lnTo>
                                <a:lnTo>
                                  <a:pt x="155" y="358"/>
                                </a:lnTo>
                                <a:lnTo>
                                  <a:pt x="128" y="346"/>
                                </a:lnTo>
                                <a:lnTo>
                                  <a:pt x="102" y="334"/>
                                </a:lnTo>
                                <a:lnTo>
                                  <a:pt x="79" y="320"/>
                                </a:lnTo>
                                <a:lnTo>
                                  <a:pt x="59" y="306"/>
                                </a:lnTo>
                                <a:lnTo>
                                  <a:pt x="41" y="291"/>
                                </a:lnTo>
                                <a:lnTo>
                                  <a:pt x="27" y="276"/>
                                </a:lnTo>
                                <a:lnTo>
                                  <a:pt x="15" y="260"/>
                                </a:lnTo>
                                <a:lnTo>
                                  <a:pt x="6" y="244"/>
                                </a:lnTo>
                                <a:lnTo>
                                  <a:pt x="1" y="227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" name="Group 83"/>
                        <wpg:cNvGrpSpPr>
                          <a:grpSpLocks/>
                        </wpg:cNvGrpSpPr>
                        <wpg:grpSpPr bwMode="auto">
                          <a:xfrm>
                            <a:off x="6456" y="333"/>
                            <a:ext cx="1134" cy="553"/>
                            <a:chOff x="6456" y="333"/>
                            <a:chExt cx="1134" cy="553"/>
                          </a:xfrm>
                        </wpg:grpSpPr>
                        <wps:wsp>
                          <wps:cNvPr id="21" name="Freeform 84"/>
                          <wps:cNvSpPr>
                            <a:spLocks/>
                          </wps:cNvSpPr>
                          <wps:spPr bwMode="auto">
                            <a:xfrm>
                              <a:off x="6456" y="333"/>
                              <a:ext cx="1134" cy="553"/>
                            </a:xfrm>
                            <a:custGeom>
                              <a:avLst/>
                              <a:gdLst>
                                <a:gd name="T0" fmla="*/ 1016 w 1134"/>
                                <a:gd name="T1" fmla="*/ 516 h 553"/>
                                <a:gd name="T2" fmla="*/ 999 w 1134"/>
                                <a:gd name="T3" fmla="*/ 552 h 553"/>
                                <a:gd name="T4" fmla="*/ 1133 w 1134"/>
                                <a:gd name="T5" fmla="*/ 549 h 553"/>
                                <a:gd name="T6" fmla="*/ 1114 w 1134"/>
                                <a:gd name="T7" fmla="*/ 524 h 553"/>
                                <a:gd name="T8" fmla="*/ 1034 w 1134"/>
                                <a:gd name="T9" fmla="*/ 524 h 553"/>
                                <a:gd name="T10" fmla="*/ 1016 w 1134"/>
                                <a:gd name="T11" fmla="*/ 516 h 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34" h="553">
                                  <a:moveTo>
                                    <a:pt x="1016" y="516"/>
                                  </a:moveTo>
                                  <a:lnTo>
                                    <a:pt x="999" y="552"/>
                                  </a:lnTo>
                                  <a:lnTo>
                                    <a:pt x="1133" y="549"/>
                                  </a:lnTo>
                                  <a:lnTo>
                                    <a:pt x="1114" y="524"/>
                                  </a:lnTo>
                                  <a:lnTo>
                                    <a:pt x="1034" y="524"/>
                                  </a:lnTo>
                                  <a:lnTo>
                                    <a:pt x="1016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85"/>
                          <wps:cNvSpPr>
                            <a:spLocks/>
                          </wps:cNvSpPr>
                          <wps:spPr bwMode="auto">
                            <a:xfrm>
                              <a:off x="6456" y="333"/>
                              <a:ext cx="1134" cy="553"/>
                            </a:xfrm>
                            <a:custGeom>
                              <a:avLst/>
                              <a:gdLst>
                                <a:gd name="T0" fmla="*/ 1033 w 1134"/>
                                <a:gd name="T1" fmla="*/ 479 h 553"/>
                                <a:gd name="T2" fmla="*/ 1016 w 1134"/>
                                <a:gd name="T3" fmla="*/ 516 h 553"/>
                                <a:gd name="T4" fmla="*/ 1034 w 1134"/>
                                <a:gd name="T5" fmla="*/ 524 h 553"/>
                                <a:gd name="T6" fmla="*/ 1051 w 1134"/>
                                <a:gd name="T7" fmla="*/ 488 h 553"/>
                                <a:gd name="T8" fmla="*/ 1033 w 1134"/>
                                <a:gd name="T9" fmla="*/ 479 h 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4" h="553">
                                  <a:moveTo>
                                    <a:pt x="1033" y="479"/>
                                  </a:moveTo>
                                  <a:lnTo>
                                    <a:pt x="1016" y="516"/>
                                  </a:lnTo>
                                  <a:lnTo>
                                    <a:pt x="1034" y="524"/>
                                  </a:lnTo>
                                  <a:lnTo>
                                    <a:pt x="1051" y="488"/>
                                  </a:lnTo>
                                  <a:lnTo>
                                    <a:pt x="1033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86"/>
                          <wps:cNvSpPr>
                            <a:spLocks/>
                          </wps:cNvSpPr>
                          <wps:spPr bwMode="auto">
                            <a:xfrm>
                              <a:off x="6456" y="333"/>
                              <a:ext cx="1134" cy="553"/>
                            </a:xfrm>
                            <a:custGeom>
                              <a:avLst/>
                              <a:gdLst>
                                <a:gd name="T0" fmla="*/ 1050 w 1134"/>
                                <a:gd name="T1" fmla="*/ 443 h 553"/>
                                <a:gd name="T2" fmla="*/ 1033 w 1134"/>
                                <a:gd name="T3" fmla="*/ 479 h 553"/>
                                <a:gd name="T4" fmla="*/ 1051 w 1134"/>
                                <a:gd name="T5" fmla="*/ 488 h 553"/>
                                <a:gd name="T6" fmla="*/ 1034 w 1134"/>
                                <a:gd name="T7" fmla="*/ 524 h 553"/>
                                <a:gd name="T8" fmla="*/ 1114 w 1134"/>
                                <a:gd name="T9" fmla="*/ 524 h 553"/>
                                <a:gd name="T10" fmla="*/ 1050 w 1134"/>
                                <a:gd name="T11" fmla="*/ 443 h 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34" h="553">
                                  <a:moveTo>
                                    <a:pt x="1050" y="443"/>
                                  </a:moveTo>
                                  <a:lnTo>
                                    <a:pt x="1033" y="479"/>
                                  </a:lnTo>
                                  <a:lnTo>
                                    <a:pt x="1051" y="488"/>
                                  </a:lnTo>
                                  <a:lnTo>
                                    <a:pt x="1034" y="524"/>
                                  </a:lnTo>
                                  <a:lnTo>
                                    <a:pt x="1114" y="524"/>
                                  </a:lnTo>
                                  <a:lnTo>
                                    <a:pt x="1050" y="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87"/>
                          <wps:cNvSpPr>
                            <a:spLocks/>
                          </wps:cNvSpPr>
                          <wps:spPr bwMode="auto">
                            <a:xfrm>
                              <a:off x="6456" y="333"/>
                              <a:ext cx="1134" cy="553"/>
                            </a:xfrm>
                            <a:custGeom>
                              <a:avLst/>
                              <a:gdLst>
                                <a:gd name="T0" fmla="*/ 17 w 1134"/>
                                <a:gd name="T1" fmla="*/ 0 h 553"/>
                                <a:gd name="T2" fmla="*/ 0 w 1134"/>
                                <a:gd name="T3" fmla="*/ 36 h 553"/>
                                <a:gd name="T4" fmla="*/ 1016 w 1134"/>
                                <a:gd name="T5" fmla="*/ 516 h 553"/>
                                <a:gd name="T6" fmla="*/ 1033 w 1134"/>
                                <a:gd name="T7" fmla="*/ 479 h 553"/>
                                <a:gd name="T8" fmla="*/ 17 w 1134"/>
                                <a:gd name="T9" fmla="*/ 0 h 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4" h="553">
                                  <a:moveTo>
                                    <a:pt x="1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016" y="516"/>
                                  </a:lnTo>
                                  <a:lnTo>
                                    <a:pt x="1033" y="47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100" style="position:absolute;left:0;text-align:left;margin-left:73.5pt;margin-top:16.65pt;width:451.5pt;height:218.95pt;z-index:-251659264;mso-position-horizontal-relative:page;mso-position-vertical-relative:text" coordorigin="1470,333" coordsize="9030,4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YuJQwAANBIAAAOAAAAZHJzL2Uyb0RvYy54bWzsXFtv29gRfi/Q/0DosYAj3i9CnEXWtoIC&#10;aXex6/4AWqIloZKoknLstOh/7zfnQh3KHJ6TZJttGvvBlM3RnDOXM9/McKTXPzzttt6Hqmk39f5y&#10;ErzyJ161X9TLzX51Ofnb7fwin3jtsdwvy229ry4nH6t28sObP/7h9eNhVoX1ut4uq8YDk307ezxc&#10;TtbH42E2nbaLdbUr21f1odrj5n3d7Moj/mxW02VTPoL7bjsNfT+dPtbN8tDUi6pt8d9reXPyRvC/&#10;v68Wx5/u79vq6G0vJ9jbUfxuxO87+j1987qcrZrysN4s1DbKz9jFrtzssWjH6ro8lt5Ds3nGardZ&#10;NHVb3x9fLerdtL6/3ywqIQOkCfwzad419cNByLKaPa4OnZqg2jM9fTbbxV8//Nx4myVsB/Xsyx1s&#10;JJb1cqGcx8NqBpp3zeHXw8+NlBAv39eLv7fQ3fT8Pv29ksTe3eNf6iX4lQ/HWijn6b7ZEQuI7T0J&#10;G3zsbFA9Hb0F/plkUewn2MsC98Is99M0kVZarGFKel8QZ7iP21EU6Vs36u2FH6n3xlFW0N1pOZPr&#10;ir2qvZF/wOHak07bL9Ppr+vyUAlTtaQvrdNQ6/QXeGK5X20rLw9oV7Q86LRSW6lRb19frUFWvW2a&#10;+nFdlUtsS9Bj88Yb6I8W9rCquFNVnmdSVVrPhR8rRUV5KEzdKaqcHZr2+K6qdx69uJw02LwwYPnh&#10;fXuUOtUkZM99Pd9st/h/Odvue/8AT/kfLIu30j3agDgZ/yr84ia/yeOLOExvLmL/+vri7fwqvkjn&#10;QZZcR9dXV9fBv2ndIJ6tN8tltadl9CkNYjeLqXghz1d3Ttt6u1kSO9pS26zurraN96FElJiLH+U5&#10;Btm0vw3hWJDlTKQgjP0fw+JinubZRTyPk4si8/MLPyh+LFI/LuLreV+k95t99eUieY+XkyIJE2El&#10;Y9Nnsvni57ls5Wy3OSIObze7y0neEZUzcsGb/VKY9lhutvK1oQra/kkVMLc2tHBY8lHp68enuycZ&#10;Zjr3v6uXH+HCTQ0PgysCRPBiXTf/nHiPCMiXk/YfD2VTTbztn/c4BiA56heNfnGnX5T7Bd56OTlO&#10;PPny6iij/MOh2azW4BwI3ezrt4hG9xvhxXSM5C5EJBMB4WtFhkRHhnlTVYRvXh7ygYHO3OdFgCym&#10;c45gmUv+8gBSpA18RFYRZuNnAWDxIAMAebc+9AC3pTrDq6WCilvwvt9tAZl/mnqB9+gJpsJdTjSB&#10;SVOE3tpTCxJHzQiR8sQoYThFPaJimFNsEMXcniD5abkwH+aUGkRZwewpM4gKZktIgnqrDeupMKiy&#10;aHhLhNInVjmnqMDUeeIzvEydh0nICBiYWo8Chpep9Shk99XTe8rwMvUe+zG3L1PzHCtT83Gec6xM&#10;1TPawhk5aT7JUoZVaGqeY2UqPk19jpWpeEbA0NR7FnFOCmQ4bT7geJl6z4OI25apd84fQlPxOXt4&#10;QlPxnJ9SRtf5fBFxmo9MzXPnJzJVX7DnB4mlsSRzqiNT94EfcgqLesrngk1kaj9AqsCoPzLVHyTc&#10;3kz9IyizezMNEHDBmSCks8AIt9g0QRhmw+c7Nm0wImlsGiHEMRkEjtjRCrFphbBg4lhsWoH3j9g0&#10;QhRyWzONwDtubNogipnTSTVRZwP+RCWmCaKUcY/ENAF/1BPTAhHC56AFEtMCfAxKTAPEPgNwiWkA&#10;PjYmpgFixKrhnZkG4GN2YhogDhidpaYBeCxJTQPwzEwD8BiXmgZgxUxNA/DgS+le50GsAVLTAHxW&#10;kJoGYF0jNQ0QsOE2NQ3AOi1V/d3+A8TR4TQqMw3AHqfMNACLT5mpf/acZ6b+2ZQzM9XPBqDMVH/A&#10;5VGZqX02NGY97XPqMnXfi9mo5rqMv1zLyr+cLZ72qgrAKxRbaEb5orQ61C11Z6gkQLlxK9sWgp6q&#10;CIYYViBi0cfBeqAaIYaaiVj0g6zE0CMRi7aHlRiKImLdMBrfBuXgRI0km+oy264DJSPyaCdyJWXg&#10;Jmag5AzcBA2UpIGbqJT0kqjIal32HipRQzdRKXkV3N1EDZWooZuolIIK7m6iUpZJ5EgjXUSlRFKQ&#10;u4lKuaIgdxOVkkFB7iZqpESN3ERVHYFbpGsuolK+RptBPuZErkRFwuVErkRFSuVErkRF0uRCTlkT&#10;7R1pkRO5EhWJjxO5EhWpjRO5EhXJixO5EhXpiQs55SckKhIQJ3IlKlIMJ3IlquzGW4MeZRFiM26i&#10;Up4gyN1EVf3/W0C9y94J64k70NyJXIkKwHYiV6ICk53Ilajd0wkBNlKhClip337+wKqZeHhgdUdL&#10;oD9fHgmP9Uvq/spu3vpyQr01urGrP1S3tSA5np62hAAvucvT/e3epEP2BF2hFFR0+q6+HgQ3KTP6&#10;9KNUwDDBrPNgzURfJTMEdEHWBRh9W18lGVWXtDUEdimCvq2vkoyyeSLr8Fbf1ldJBv0TWaE9Tt/V&#10;V0mFsl6Q5enomrQn4tZ5mOair4ob1UAg646ovq2viiyXZAheY4KGCswRzkfJqNjDoh2w6cX0VS4a&#10;4gkRkXXYrW/rqyRDeSHIkHeMLRpRTQJunbtpLvoquaHyEWTjzGKqymlro0uiJBNU49pIFHBbqCgN&#10;x4rjVKkywPi+UMQ6yJj5ksqiMJTXgplF/RkVCHZjovIXZBbXyKndAW4WR0NTQpBZ3BaP/QSZ5RCg&#10;XyLILEeqSJ0OKFo5gpv1uPvKvS3Rg9p9gqEtGgU+NeygvMAS3agRJgkt0TLwE+no1uiLtp/kaAnm&#10;EjvIXSzeR60/wRF14uhZ7PYYoj03Fic6qVHEWgiVHkMczXGOyjIosS2EytaRP85R+w7q/1GG2hUj&#10;JPtjO9Sejd7EOJ06KBHsPcZPnzs0Tsbp1DE+DUboYKyvMih3UQEBdWxdHWSiYlwOHbPQchrnp0Jg&#10;DLnH1tUBFf2wcTqNj11trOXUVykvGoPCqdGsG+WnoeP0uFTz0VcFagqIbPw0rMWW/WmQtMmrMdem&#10;Pw3hNnvojMBmXzQJhf7QBRzVn85XbP6HPqHkZ/HnQGVTtvOhkzPbedO5nu38KpizhQOVh9qii8pq&#10;bdFK5cjW6CdVZ4umKp+yBWenWC/zlufQsdjWbSXPMdUrolPWFS5U7xgzBr0JIipnwiRGNKDqhZ9m&#10;mc9pUkW5XI8Mc3NqaIUbYPn/H0uChplZnE8cvCkCMUIih2/iJKOeoBzAUXfkEI6685sO4qhZQprJ&#10;EWOIeqwOGVVvVFHgwPkoIg1j/lajimlMz6WQIXUjhzTGJqZoAmrt0bBiIptGcGw9qPj8XYv1Dfc+&#10;2Ot3m1OkoQWp0NM0kshhejNHOIvm4OfnzCM+1wirx04f/UjhPo3kY84BT4jIPohC5qyR+YAoEdMQ&#10;ne2GB5IKDPYMs0I63D2SSjBCs/YGWMFBOiLsRzyLH9gWQndHluD5/yAvuGFHFASBGI4Z4IUT0pEl&#10;YTzMC2VER4Q6heOFsqQjY3mhcjhRBSO6Z5UPg788bhp4nkaaRXg5e9wEbaFx+CUNQxG40DAkhx1q&#10;GJIRxco4IgpkuZ4hzoekRCY4lrmT80vCrn2vU2d9lSk0ebYkxDOiUY5wW0fCZ9LoJT8lUemlGWdz&#10;w1w28kkz0d/qALE95eqmuF1nhr+dPOUrfJSAGsznEC2a7980RLNYaKJEjPGMQSxE2dkB0wjk9DCa&#10;g/seRvNY2MNoDld7GO0nYgbZgtE0TzQo4xlGc7mDidE9fX3nqPo1YFJhGtRugckBRNUYpK8K/txR&#10;jeb9kB3Qww8LTkrkPe1SL/kCf3t84uQLPz/zAn/dpxP/K5+ko+mcc/gTWek3DX+YeB8uK3vwF9N0&#10;60BZ2Yc/FkpN+OtBg1kS9+GPhSwT/ljI6sMfW1Z+eonKl7sm/LmWqLzyWe1/52AqSs6hkc/fr0RV&#10;811x93CVK1HR3+AAUAOhxl53SHUsPd2L2Wfi6L29gPQLSNfN//iHWmm05hykxZzAtwzSmQNE0+d/&#10;LADNIb2Jzvho2yCfPjizbW0TnNm29hk4c/WkCc5s0tCrTTk9mdBs6Ok7h9KvUJfChCgM9fNRDhdl&#10;cxmzVuPVI9s81QClwdMVZfu701xeYO4F5r4E5k7f8SK+MEF8bY4YPFBf8UPfy2P+LahOX0T05j8A&#10;AAD//wMAUEsDBBQABgAIAAAAIQAFEZpP4QAAAAsBAAAPAAAAZHJzL2Rvd25yZXYueG1sTI9Ba8JA&#10;EIXvhf6HZQq91d0YrRKzEZG2JymohdLbmoxJMDsbsmsS/33HU3t8bx5vvpeuR9uIHjtfO9IQTRQI&#10;pNwVNZUavo7vL0sQPhgqTOMINdzQwzp7fEhNUriB9tgfQim4hHxiNFQhtImUPq/QGj9xLRLfzq6z&#10;JrDsSll0ZuBy28ipUq/Smpr4Q2Va3FaYXw5Xq+FjMMMmjt763eW8vf0c55/fuwi1fn4aNysQAcfw&#10;F4Y7PqNDxkwnd6XCi4b1bMFbgoY4jkHcA2qu2DlpmC2iKcgslf83ZL8AAAD//wMAUEsBAi0AFAAG&#10;AAgAAAAhALaDOJL+AAAA4QEAABMAAAAAAAAAAAAAAAAAAAAAAFtDb250ZW50X1R5cGVzXS54bWxQ&#10;SwECLQAUAAYACAAAACEAOP0h/9YAAACUAQAACwAAAAAAAAAAAAAAAAAvAQAAX3JlbHMvLnJlbHNQ&#10;SwECLQAUAAYACAAAACEAKsu2LiUMAADQSAAADgAAAAAAAAAAAAAAAAAuAgAAZHJzL2Uyb0RvYy54&#10;bWxQSwECLQAUAAYACAAAACEABRGaT+EAAAALAQAADwAAAAAAAAAAAAAAAAB/DgAAZHJzL2Rvd25y&#10;ZXYueG1sUEsFBgAAAAAEAAQA8wAAAI0PAAAAAA==&#10;" o:allowincell="f">
                <v:rect id="Rectangle 81" o:spid="_x0000_s1101" style="position:absolute;left:1470;top:887;width:9040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030218" w:rsidRDefault="00223C93">
                        <w:pPr>
                          <w:widowControl/>
                          <w:autoSpaceDE/>
                          <w:autoSpaceDN/>
                          <w:adjustRightInd/>
                          <w:spacing w:line="38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5715000" cy="2419350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2419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30218" w:rsidRDefault="00030218"/>
                    </w:txbxContent>
                  </v:textbox>
                </v:rect>
                <v:shape id="Freeform 82" o:spid="_x0000_s1102" style="position:absolute;left:7440;top:882;width:1065;height:420;visibility:visible;mso-wrap-style:square;v-text-anchor:top" coordsize="106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jqwwAAANsAAAAPAAAAZHJzL2Rvd25yZXYueG1sRE9La8JA&#10;EL4X/A/LCF6K2dhSlTSrSKAQEA+1gtdpdvLQ7GzIrhr99d1Cobf5+J6TrgfTiiv1rrGsYBbFIIgL&#10;qxuuFBy+PqZLEM4ja2wtk4I7OVivRk8pJtre+JOue1+JEMIuQQW1910ipStqMugi2xEHrrS9QR9g&#10;X0nd4y2Em1a+xPFcGmw4NNTYUVZTcd5fjIJ8md13x+/H7vIoX/PnEy+2WblQajIeNu8gPA3+X/zn&#10;znWY/wa/v4QD5OoHAAD//wMAUEsBAi0AFAAGAAgAAAAhANvh9svuAAAAhQEAABMAAAAAAAAAAAAA&#10;AAAAAAAAAFtDb250ZW50X1R5cGVzXS54bWxQSwECLQAUAAYACAAAACEAWvQsW78AAAAVAQAACwAA&#10;AAAAAAAAAAAAAAAfAQAAX3JlbHMvLnJlbHNQSwECLQAUAAYACAAAACEAwkN46sMAAADbAAAADwAA&#10;AAAAAAAAAAAAAAAHAgAAZHJzL2Rvd25yZXYueG1sUEsFBgAAAAADAAMAtwAAAPcCAAAAAA==&#10;" path="m,210l1,192,6,175r9,-16l27,143,41,128,59,113,79,99,102,86,128,73,155,61,185,50,218,40r34,-9l287,23r38,-7l364,10,404,6,446,2,488,r44,l576,r42,2l660,6r40,4l739,16r38,7l813,31r34,9l879,50r30,11l936,73r26,13l985,99r20,14l1023,128r14,15l1049,159r9,16l1063,192r2,18l1063,227r-5,17l1049,260r-12,16l1023,291r-18,15l985,320r-23,14l936,346r-27,12l879,369r-32,10l813,388r-36,8l739,403r-39,6l660,413r-42,4l576,419r-44,1l488,419r-42,-2l404,413r-40,-4l325,403r-38,-7l252,388r-34,-9l185,369,155,358,128,346,102,334,79,320,59,306,41,291,27,276,15,260,6,244,1,227,,210xe" filled="f" strokecolor="red" strokeweight="2pt">
                  <v:path arrowok="t" o:connecttype="custom" o:connectlocs="1,192;15,159;41,128;79,99;128,73;185,50;252,31;325,16;404,6;488,0;576,0;660,6;739,16;813,31;879,50;936,73;985,99;1023,128;1049,159;1063,192;1063,227;1049,260;1023,291;985,320;936,346;879,369;813,388;739,403;660,413;576,419;488,419;404,413;325,403;252,388;185,369;128,346;79,320;41,291;15,260;1,227" o:connectangles="0,0,0,0,0,0,0,0,0,0,0,0,0,0,0,0,0,0,0,0,0,0,0,0,0,0,0,0,0,0,0,0,0,0,0,0,0,0,0,0"/>
                </v:shape>
                <v:group id="Group 83" o:spid="_x0000_s1103" style="position:absolute;left:6456;top:333;width:1134;height:553" coordorigin="6456,333" coordsize="1134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84" o:spid="_x0000_s1104" style="position:absolute;left:6456;top:333;width:1134;height:553;visibility:visible;mso-wrap-style:square;v-text-anchor:top" coordsize="1134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HNwwAAANsAAAAPAAAAZHJzL2Rvd25yZXYueG1sRI/LasMw&#10;EEX3hf6DmEJ3jWxTQnCjhNI2pIt0kccHDNbINrVGxpIf9ddHgUKWl/s43PV2so0YqPO1YwXpIgFB&#10;XDhdc6ngct69rED4gKyxcUwK/sjDdvP4sMZcu5GPNJxCKeII+xwVVCG0uZS+qMiiX7iWOHrGdRZD&#10;lF0pdYdjHLeNzJJkKS3WHAkVtvRRUfF76m3k7l9/Dr00syE/f2WfZsDjxSj1/DS9v4EINIV7+L/9&#10;rRVkKdy+xB8gN1cAAAD//wMAUEsBAi0AFAAGAAgAAAAhANvh9svuAAAAhQEAABMAAAAAAAAAAAAA&#10;AAAAAAAAAFtDb250ZW50X1R5cGVzXS54bWxQSwECLQAUAAYACAAAACEAWvQsW78AAAAVAQAACwAA&#10;AAAAAAAAAAAAAAAfAQAAX3JlbHMvLnJlbHNQSwECLQAUAAYACAAAACEAq5mxzcMAAADbAAAADwAA&#10;AAAAAAAAAAAAAAAHAgAAZHJzL2Rvd25yZXYueG1sUEsFBgAAAAADAAMAtwAAAPcCAAAAAA==&#10;" path="m1016,516r-17,36l1133,549r-19,-25l1034,524r-18,-8xe" fillcolor="red" stroked="f">
                    <v:path arrowok="t" o:connecttype="custom" o:connectlocs="1016,516;999,552;1133,549;1114,524;1034,524;1016,516" o:connectangles="0,0,0,0,0,0"/>
                  </v:shape>
                  <v:shape id="Freeform 85" o:spid="_x0000_s1105" style="position:absolute;left:6456;top:333;width:1134;height:553;visibility:visible;mso-wrap-style:square;v-text-anchor:top" coordsize="1134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hQwAAAANsAAAAPAAAAZHJzL2Rvd25yZXYueG1sRE/NasJA&#10;EL4XfIdlCr3VTYOUkrqKaIse2oM/DzBkZ5PQ7GzIrjH16Z2D4PHj+58vR9+qgfrYBDbwNs1AEZfB&#10;NlwZOB2/Xz9AxYRssQ1MBv4pwnIxeZpjYcOF9zQcUqUkhGOBBuqUukLrWNbkMU5DRyycC73HJLCv&#10;tO3xIuG+1XmWvWuPDUtDjR2tayr/DmcvvdvZ789Zu6ujeP3KN27A/ckZ8/I8rj5BJRrTQ3x376yB&#10;XMbKF/kBenEDAAD//wMAUEsBAi0AFAAGAAgAAAAhANvh9svuAAAAhQEAABMAAAAAAAAAAAAAAAAA&#10;AAAAAFtDb250ZW50X1R5cGVzXS54bWxQSwECLQAUAAYACAAAACEAWvQsW78AAAAVAQAACwAAAAAA&#10;AAAAAAAAAAAfAQAAX3JlbHMvLnJlbHNQSwECLQAUAAYACAAAACEAOqMYUMAAAADbAAAADwAAAAAA&#10;AAAAAAAAAAAHAgAAZHJzL2Rvd25yZXYueG1sUEsFBgAAAAADAAMAtwAAAPQCAAAAAA==&#10;" path="m1033,479r-17,37l1034,524r17,-36l1033,479xe" fillcolor="red" stroked="f">
                    <v:path arrowok="t" o:connecttype="custom" o:connectlocs="1033,479;1016,516;1034,524;1051,488;1033,479" o:connectangles="0,0,0,0,0"/>
                  </v:shape>
                  <v:shape id="Freeform 86" o:spid="_x0000_s1106" style="position:absolute;left:6456;top:333;width:1134;height:553;visibility:visible;mso-wrap-style:square;v-text-anchor:top" coordsize="1134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KLwAAAANsAAAAPAAAAZHJzL2Rvd25yZXYueG1sRE/NasJA&#10;EL4LvsMyQm+6qS1FUlcpraKH9uDPAwzZ2SQ0Oxuya4w+vXMo9Pjx/S/Xg29UT12sAxt4nmWgiItg&#10;ay4NnE/b6QJUTMgWm8Bk4EYR1qvxaIm5DVc+UH9MpZIQjjkaqFJqc61jUZHHOAstsXAudB6TwK7U&#10;tsOrhPtGz7PsTXusWRoqbOmzouL3ePHSu3v9+b5od3cU75v5l+vxcHbGPE2Gj3dQiYb0L/5z762B&#10;F1kvX+QH6NUDAAD//wMAUEsBAi0AFAAGAAgAAAAhANvh9svuAAAAhQEAABMAAAAAAAAAAAAAAAAA&#10;AAAAAFtDb250ZW50X1R5cGVzXS54bWxQSwECLQAUAAYACAAAACEAWvQsW78AAAAVAQAACwAAAAAA&#10;AAAAAAAAAAAfAQAAX3JlbHMvLnJlbHNQSwECLQAUAAYACAAAACEAQQyCi8AAAADbAAAADwAAAAAA&#10;AAAAAAAAAAAHAgAAZHJzL2Rvd25yZXYueG1sUEsFBgAAAAADAAMAtwAAAPQCAAAAAA==&#10;" path="m1050,443r-17,36l1051,488r-17,36l1114,524r-64,-81xe" fillcolor="red" stroked="f">
                    <v:path arrowok="t" o:connecttype="custom" o:connectlocs="1050,443;1033,479;1051,488;1034,524;1114,524;1050,443" o:connectangles="0,0,0,0,0,0"/>
                  </v:shape>
                  <v:shape id="Freeform 87" o:spid="_x0000_s1107" style="position:absolute;left:6456;top:333;width:1134;height:553;visibility:visible;mso-wrap-style:square;v-text-anchor:top" coordsize="1134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lnwwAAANsAAAAPAAAAZHJzL2Rvd25yZXYueG1sRI/NasJA&#10;FIX3Qt9huAV3OmlaRFInoVSLXdRFrA9wydxJQjN3QmaM0ad3CoUuD+fn42yKyXZipMG3jhU8LRMQ&#10;xJXTLdcKTt8fizUIH5A1do5JwZU8FPnDbIOZdhcuaTyGWsQR9hkqaELoMyl91ZBFv3Q9cfSMGyyG&#10;KIda6gEvcdx2Mk2SlbTYciQ02NN7Q9XP8Wwjd/9y+DpLczPkb7t0a0YsT0ap+eP09goi0BT+w3/t&#10;T63gOYXfL/EHyPwOAAD//wMAUEsBAi0AFAAGAAgAAAAhANvh9svuAAAAhQEAABMAAAAAAAAAAAAA&#10;AAAAAAAAAFtDb250ZW50X1R5cGVzXS54bWxQSwECLQAUAAYACAAAACEAWvQsW78AAAAVAQAACwAA&#10;AAAAAAAAAAAAAAAfAQAAX3JlbHMvLnJlbHNQSwECLQAUAAYACAAAACEA3pK5Z8MAAADbAAAADwAA&#10;AAAAAAAAAAAAAAAHAgAAZHJzL2Rvd25yZXYueG1sUEsFBgAAAAADAAMAtwAAAPcCAAAAAA==&#10;" path="m17,l,36,1016,516r17,-37l17,xe" fillcolor="red" stroked="f">
                    <v:path arrowok="t" o:connecttype="custom" o:connectlocs="17,0;0,36;1016,516;1033,479;17,0" o:connectangles="0,0,0,0,0"/>
                  </v:shape>
                </v:group>
                <w10:wrap anchorx="page"/>
              </v:group>
            </w:pict>
          </mc:Fallback>
        </mc:AlternateContent>
      </w:r>
      <w:r w:rsidR="00030218">
        <w:rPr>
          <w:spacing w:val="-1"/>
        </w:rPr>
        <w:t xml:space="preserve">Password </w:t>
      </w:r>
      <w:r w:rsidR="00030218">
        <w:t>can</w:t>
      </w:r>
      <w:r w:rsidR="00030218">
        <w:rPr>
          <w:spacing w:val="-1"/>
        </w:rPr>
        <w:t xml:space="preserve"> </w:t>
      </w:r>
      <w:r w:rsidR="00030218">
        <w:t>be</w:t>
      </w:r>
      <w:r w:rsidR="00030218">
        <w:rPr>
          <w:spacing w:val="-1"/>
        </w:rPr>
        <w:t xml:space="preserve"> </w:t>
      </w:r>
      <w:r w:rsidR="00030218">
        <w:t>changed</w:t>
      </w:r>
      <w:r w:rsidR="00030218">
        <w:rPr>
          <w:spacing w:val="-1"/>
        </w:rPr>
        <w:t xml:space="preserve"> </w:t>
      </w:r>
      <w:r w:rsidR="00030218">
        <w:t>by</w:t>
      </w:r>
      <w:r w:rsidR="00030218">
        <w:rPr>
          <w:spacing w:val="-7"/>
        </w:rPr>
        <w:t xml:space="preserve"> </w:t>
      </w:r>
      <w:r w:rsidR="00030218">
        <w:rPr>
          <w:spacing w:val="-1"/>
        </w:rPr>
        <w:t xml:space="preserve">clicking </w:t>
      </w:r>
      <w:r w:rsidR="00030218">
        <w:t>at</w:t>
      </w:r>
      <w:r w:rsidR="00030218">
        <w:rPr>
          <w:spacing w:val="1"/>
        </w:rPr>
        <w:t xml:space="preserve"> </w:t>
      </w:r>
      <w:r w:rsidR="00030218">
        <w:rPr>
          <w:b/>
          <w:bCs/>
          <w:color w:val="FF0000"/>
        </w:rPr>
        <w:t>“Profile”</w:t>
      </w:r>
      <w:r w:rsidR="00030218">
        <w:rPr>
          <w:b/>
          <w:bCs/>
          <w:color w:val="FF0000"/>
          <w:spacing w:val="-1"/>
        </w:rPr>
        <w:t xml:space="preserve"> </w:t>
      </w:r>
      <w:r w:rsidR="00030218">
        <w:rPr>
          <w:color w:val="000000"/>
        </w:rPr>
        <w:t>on</w:t>
      </w:r>
      <w:r w:rsidR="00030218">
        <w:rPr>
          <w:color w:val="000000"/>
          <w:spacing w:val="-1"/>
        </w:rPr>
        <w:t xml:space="preserve"> the top </w:t>
      </w:r>
      <w:r w:rsidR="00030218">
        <w:rPr>
          <w:color w:val="000000"/>
        </w:rPr>
        <w:t>of</w:t>
      </w:r>
      <w:r w:rsidR="00030218">
        <w:rPr>
          <w:color w:val="000000"/>
          <w:spacing w:val="-4"/>
        </w:rPr>
        <w:t xml:space="preserve"> </w:t>
      </w:r>
      <w:r w:rsidR="00030218">
        <w:rPr>
          <w:color w:val="000000"/>
        </w:rPr>
        <w:t>any</w:t>
      </w:r>
      <w:r w:rsidR="00030218">
        <w:rPr>
          <w:color w:val="000000"/>
          <w:spacing w:val="-7"/>
        </w:rPr>
        <w:t xml:space="preserve"> </w:t>
      </w:r>
      <w:r w:rsidR="00030218">
        <w:rPr>
          <w:color w:val="000000"/>
        </w:rPr>
        <w:t>screen</w:t>
      </w:r>
      <w:r w:rsidR="00030218">
        <w:rPr>
          <w:color w:val="000000"/>
          <w:spacing w:val="4"/>
        </w:rPr>
        <w:t xml:space="preserve"> </w:t>
      </w:r>
      <w:r w:rsidR="00030218">
        <w:rPr>
          <w:color w:val="000000"/>
          <w:spacing w:val="-3"/>
        </w:rPr>
        <w:t>within</w:t>
      </w:r>
      <w:r w:rsidR="00030218">
        <w:rPr>
          <w:color w:val="000000"/>
          <w:spacing w:val="63"/>
        </w:rPr>
        <w:t xml:space="preserve"> </w:t>
      </w:r>
      <w:r w:rsidR="00030218">
        <w:rPr>
          <w:color w:val="000000"/>
          <w:spacing w:val="-1"/>
        </w:rPr>
        <w:t>the online application system: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line="241" w:lineRule="auto"/>
        <w:ind w:right="196"/>
        <w:rPr>
          <w:spacing w:val="-1"/>
        </w:rPr>
      </w:pPr>
      <w:r>
        <w:rPr>
          <w:spacing w:val="-2"/>
        </w:rPr>
        <w:t>The</w:t>
      </w:r>
      <w:r>
        <w:rPr>
          <w:spacing w:val="-1"/>
        </w:rPr>
        <w:t xml:space="preserve"> following</w:t>
      </w:r>
      <w:r>
        <w:rPr>
          <w:spacing w:val="4"/>
        </w:rPr>
        <w:t xml:space="preserve"> </w:t>
      </w:r>
      <w:r>
        <w:t>window</w:t>
      </w:r>
      <w:r>
        <w:rPr>
          <w:spacing w:val="-6"/>
        </w:rPr>
        <w:t xml:space="preserve"> </w:t>
      </w:r>
      <w:r>
        <w:t>opens</w:t>
      </w:r>
      <w:r>
        <w:rPr>
          <w:spacing w:val="-2"/>
        </w:rPr>
        <w:t xml:space="preserve"> which</w:t>
      </w:r>
      <w:r>
        <w:rPr>
          <w:spacing w:val="4"/>
        </w:rPr>
        <w:t xml:space="preserve"> </w:t>
      </w:r>
      <w:r>
        <w:rPr>
          <w:spacing w:val="-1"/>
        </w:rPr>
        <w:t>allows</w:t>
      </w:r>
      <w:r>
        <w:rPr>
          <w:spacing w:val="3"/>
        </w:rPr>
        <w:t xml:space="preserve"> </w:t>
      </w:r>
      <w:r>
        <w:rPr>
          <w:spacing w:val="-1"/>
        </w:rPr>
        <w:t xml:space="preserve">to </w:t>
      </w:r>
      <w:r>
        <w:rPr>
          <w:spacing w:val="1"/>
        </w:rPr>
        <w:t>change</w:t>
      </w:r>
      <w:r>
        <w:rPr>
          <w:spacing w:val="-1"/>
        </w:rPr>
        <w:t xml:space="preserve"> the password </w:t>
      </w:r>
      <w:r>
        <w:t>and</w:t>
      </w:r>
      <w:r>
        <w:rPr>
          <w:spacing w:val="-1"/>
        </w:rPr>
        <w:t xml:space="preserve"> to </w:t>
      </w:r>
      <w:r>
        <w:t>update</w:t>
      </w:r>
      <w:r>
        <w:rPr>
          <w:spacing w:val="47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rPr>
          <w:spacing w:val="1"/>
        </w:rPr>
        <w:t>saved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 applicant’s</w:t>
      </w:r>
      <w:r>
        <w:rPr>
          <w:spacing w:val="-2"/>
        </w:rPr>
        <w:t xml:space="preserve"> </w:t>
      </w:r>
      <w:r>
        <w:rPr>
          <w:spacing w:val="-1"/>
        </w:rPr>
        <w:t>profile,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indicated </w:t>
      </w:r>
      <w:r>
        <w:t>on</w:t>
      </w:r>
      <w:r>
        <w:rPr>
          <w:spacing w:val="-1"/>
        </w:rPr>
        <w:t xml:space="preserve"> the </w:t>
      </w:r>
      <w:r>
        <w:t>screen</w:t>
      </w:r>
      <w:r>
        <w:rPr>
          <w:spacing w:val="55"/>
        </w:rPr>
        <w:t xml:space="preserve"> </w:t>
      </w:r>
      <w:r>
        <w:t>snapshot</w:t>
      </w:r>
      <w:r>
        <w:rPr>
          <w:spacing w:val="-4"/>
        </w:rPr>
        <w:t xml:space="preserve"> </w:t>
      </w:r>
      <w:r>
        <w:rPr>
          <w:spacing w:val="-1"/>
        </w:rPr>
        <w:t>below:</w:t>
      </w:r>
    </w:p>
    <w:p w:rsidR="00030218" w:rsidRDefault="00223C93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686425" cy="48672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18" w:rsidRDefault="00030218">
      <w:pPr>
        <w:pStyle w:val="BodyText"/>
        <w:kinsoku w:val="0"/>
        <w:overflowPunct w:val="0"/>
        <w:spacing w:line="200" w:lineRule="atLeast"/>
        <w:ind w:left="130"/>
        <w:rPr>
          <w:sz w:val="20"/>
          <w:szCs w:val="20"/>
        </w:rPr>
        <w:sectPr w:rsidR="00030218">
          <w:pgSz w:w="11910" w:h="16840"/>
          <w:pgMar w:top="920" w:right="1300" w:bottom="900" w:left="1340" w:header="739" w:footer="707" w:gutter="0"/>
          <w:cols w:space="720"/>
          <w:noEndnote/>
        </w:sectPr>
      </w:pP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:rsidR="00030218" w:rsidRDefault="00030218">
      <w:pPr>
        <w:pStyle w:val="Heading1"/>
        <w:numPr>
          <w:ilvl w:val="0"/>
          <w:numId w:val="4"/>
        </w:numPr>
        <w:tabs>
          <w:tab w:val="left" w:pos="821"/>
        </w:tabs>
        <w:kinsoku w:val="0"/>
        <w:overflowPunct w:val="0"/>
        <w:spacing w:line="241" w:lineRule="auto"/>
        <w:ind w:right="690"/>
        <w:rPr>
          <w:b w:val="0"/>
          <w:bCs w:val="0"/>
        </w:rPr>
      </w:pPr>
      <w:bookmarkStart w:id="17" w:name="7. Recommended system requirements for u"/>
      <w:bookmarkEnd w:id="17"/>
      <w:r>
        <w:t>Recommended</w:t>
      </w:r>
      <w:r>
        <w:rPr>
          <w:spacing w:val="-3"/>
        </w:rPr>
        <w:t xml:space="preserve"> </w:t>
      </w:r>
      <w:r>
        <w:rPr>
          <w:spacing w:val="-2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requirements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using</w:t>
      </w:r>
      <w:r>
        <w:rPr>
          <w:spacing w:val="-1"/>
        </w:rPr>
        <w:t xml:space="preserve"> the</w:t>
      </w:r>
      <w:r>
        <w:rPr>
          <w:spacing w:val="38"/>
        </w:rPr>
        <w:t xml:space="preserve"> </w:t>
      </w:r>
      <w:r>
        <w:rPr>
          <w:spacing w:val="-1"/>
        </w:rPr>
        <w:t>online</w:t>
      </w:r>
      <w:r>
        <w:rPr>
          <w:spacing w:val="1"/>
        </w:rPr>
        <w:t xml:space="preserve"> </w:t>
      </w:r>
      <w:r>
        <w:rPr>
          <w:spacing w:val="-2"/>
        </w:rPr>
        <w:t>system</w:t>
      </w:r>
    </w:p>
    <w:p w:rsidR="00030218" w:rsidRDefault="00030218">
      <w:pPr>
        <w:pStyle w:val="BodyText"/>
        <w:kinsoku w:val="0"/>
        <w:overflowPunct w:val="0"/>
        <w:spacing w:before="8"/>
        <w:ind w:left="0"/>
        <w:rPr>
          <w:b/>
          <w:bCs/>
          <w:sz w:val="28"/>
          <w:szCs w:val="28"/>
        </w:rPr>
      </w:pPr>
    </w:p>
    <w:p w:rsidR="00030218" w:rsidRDefault="00030218">
      <w:pPr>
        <w:pStyle w:val="BodyText"/>
        <w:kinsoku w:val="0"/>
        <w:overflowPunct w:val="0"/>
        <w:ind w:right="136"/>
      </w:pPr>
      <w:r>
        <w:rPr>
          <w:spacing w:val="-1"/>
        </w:rPr>
        <w:t>Maynooth University</w:t>
      </w:r>
      <w:r>
        <w:rPr>
          <w:spacing w:val="-7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service,</w:t>
      </w:r>
      <w:r>
        <w:rPr>
          <w:spacing w:val="-4"/>
        </w:rPr>
        <w:t xml:space="preserve"> </w:t>
      </w:r>
      <w:r>
        <w:rPr>
          <w:spacing w:val="1"/>
        </w:rPr>
        <w:t>therefore</w:t>
      </w:r>
      <w:r>
        <w:rPr>
          <w:spacing w:val="-1"/>
        </w:rPr>
        <w:t xml:space="preserve"> </w:t>
      </w:r>
      <w:r>
        <w:rPr>
          <w:spacing w:val="-2"/>
        </w:rPr>
        <w:t>some</w:t>
      </w:r>
      <w:r>
        <w:rPr>
          <w:spacing w:val="-1"/>
        </w:rPr>
        <w:t xml:space="preserve"> email</w:t>
      </w:r>
      <w:r>
        <w:rPr>
          <w:spacing w:val="-6"/>
        </w:rPr>
        <w:t xml:space="preserve"> </w:t>
      </w:r>
      <w:r>
        <w:t>addresses</w:t>
      </w:r>
      <w:r>
        <w:rPr>
          <w:spacing w:val="-2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rPr>
          <w:spacing w:val="-1"/>
        </w:rPr>
        <w:t>urls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service</w:t>
      </w:r>
      <w:r>
        <w:rPr>
          <w:spacing w:val="-1"/>
        </w:rPr>
        <w:t xml:space="preserve"> provider.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 xml:space="preserve"> information provided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applicants</w:t>
      </w:r>
      <w:r>
        <w:rPr>
          <w:spacing w:val="7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referees</w:t>
      </w:r>
      <w:r>
        <w:rPr>
          <w:spacing w:val="-2"/>
        </w:rPr>
        <w:t xml:space="preserve"> will</w:t>
      </w:r>
      <w:r>
        <w:rPr>
          <w:spacing w:val="-6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 xml:space="preserve">Maynooth </w:t>
      </w:r>
      <w:r>
        <w:t>University</w:t>
      </w:r>
      <w:r>
        <w:rPr>
          <w:spacing w:val="-2"/>
        </w:rPr>
        <w:t xml:space="preserve"> in</w:t>
      </w:r>
      <w:r>
        <w:rPr>
          <w:spacing w:val="-1"/>
        </w:rPr>
        <w:t xml:space="preserve"> the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collecting</w:t>
      </w:r>
      <w:r>
        <w:rPr>
          <w:spacing w:val="54"/>
        </w:rPr>
        <w:t xml:space="preserve"> </w:t>
      </w:r>
      <w:r>
        <w:t>and</w:t>
      </w:r>
      <w:r>
        <w:rPr>
          <w:spacing w:val="-1"/>
        </w:rPr>
        <w:t xml:space="preserve"> processing scholarship applications.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rPr>
          <w:spacing w:val="1"/>
        </w:rPr>
        <w:t>will</w:t>
      </w:r>
      <w:r>
        <w:rPr>
          <w:spacing w:val="-6"/>
        </w:rPr>
        <w:t xml:space="preserve"> </w:t>
      </w:r>
      <w:r>
        <w:rPr>
          <w:spacing w:val="1"/>
        </w:rPr>
        <w:t>have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rPr>
          <w:spacing w:val="-1"/>
        </w:rPr>
        <w:t xml:space="preserve">to the </w:t>
      </w:r>
      <w:r>
        <w:t>data.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rPr>
          <w:spacing w:val="-1"/>
        </w:rPr>
      </w:pPr>
      <w:r>
        <w:t>Supported</w:t>
      </w:r>
      <w:r>
        <w:rPr>
          <w:spacing w:val="-1"/>
        </w:rPr>
        <w:t xml:space="preserve"> </w:t>
      </w:r>
      <w:r>
        <w:rPr>
          <w:spacing w:val="-2"/>
        </w:rPr>
        <w:t>browsers</w:t>
      </w:r>
      <w:r>
        <w:rPr>
          <w:spacing w:val="3"/>
        </w:rPr>
        <w:t xml:space="preserve"> </w:t>
      </w:r>
      <w:r>
        <w:rPr>
          <w:spacing w:val="-1"/>
        </w:rPr>
        <w:t>include</w:t>
      </w:r>
      <w:r>
        <w:rPr>
          <w:spacing w:val="4"/>
        </w:rPr>
        <w:t xml:space="preserve"> </w:t>
      </w:r>
      <w:r>
        <w:rPr>
          <w:spacing w:val="-1"/>
        </w:rPr>
        <w:t>Internet</w:t>
      </w:r>
      <w:r>
        <w:rPr>
          <w:spacing w:val="-4"/>
        </w:rPr>
        <w:t xml:space="preserve"> </w:t>
      </w:r>
      <w:r>
        <w:rPr>
          <w:spacing w:val="-1"/>
        </w:rPr>
        <w:t>Explorer</w:t>
      </w:r>
      <w:r>
        <w:rPr>
          <w:spacing w:val="-2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11,</w:t>
      </w:r>
      <w:r>
        <w:rPr>
          <w:spacing w:val="-4"/>
        </w:rPr>
        <w:t xml:space="preserve"> </w:t>
      </w:r>
      <w:r>
        <w:rPr>
          <w:spacing w:val="-1"/>
        </w:rPr>
        <w:t>Firefox,</w:t>
      </w:r>
      <w:r>
        <w:rPr>
          <w:spacing w:val="-4"/>
        </w:rPr>
        <w:t xml:space="preserve"> </w:t>
      </w:r>
      <w:r>
        <w:t>Chrome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Safari.</w:t>
      </w:r>
    </w:p>
    <w:p w:rsidR="00030218" w:rsidRDefault="00030218">
      <w:pPr>
        <w:pStyle w:val="BodyText"/>
        <w:kinsoku w:val="0"/>
        <w:overflowPunct w:val="0"/>
        <w:spacing w:before="4"/>
        <w:ind w:left="0"/>
      </w:pPr>
    </w:p>
    <w:p w:rsidR="00030218" w:rsidRDefault="00030218">
      <w:pPr>
        <w:pStyle w:val="BodyText"/>
        <w:kinsoku w:val="0"/>
        <w:overflowPunct w:val="0"/>
        <w:rPr>
          <w:spacing w:val="-1"/>
        </w:rPr>
      </w:pPr>
      <w:r>
        <w:t>While</w:t>
      </w:r>
      <w:r>
        <w:rPr>
          <w:spacing w:val="-1"/>
        </w:rPr>
        <w:t xml:space="preserve"> the majority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features</w:t>
      </w:r>
      <w:r>
        <w:rPr>
          <w:spacing w:val="3"/>
        </w:rPr>
        <w:t xml:space="preserve"> </w:t>
      </w:r>
      <w:r>
        <w:rPr>
          <w:spacing w:val="-1"/>
        </w:rPr>
        <w:t xml:space="preserve">will </w:t>
      </w:r>
      <w:r>
        <w:rPr>
          <w:spacing w:val="-2"/>
        </w:rPr>
        <w:t>work</w:t>
      </w:r>
      <w:r>
        <w:rPr>
          <w:spacing w:val="7"/>
        </w:rPr>
        <w:t xml:space="preserve"> </w:t>
      </w:r>
      <w:r>
        <w:rPr>
          <w:spacing w:val="-3"/>
        </w:rPr>
        <w:t>with</w:t>
      </w:r>
      <w:r>
        <w:rPr>
          <w:spacing w:val="-1"/>
        </w:rPr>
        <w:t xml:space="preserve"> </w:t>
      </w:r>
      <w:r>
        <w:rPr>
          <w:spacing w:val="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browsers,</w:t>
      </w:r>
      <w:r>
        <w:rPr>
          <w:spacing w:val="1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t>compatibility</w:t>
      </w:r>
      <w:r>
        <w:rPr>
          <w:spacing w:val="8"/>
        </w:rPr>
        <w:t xml:space="preserve"> </w:t>
      </w:r>
      <w:r>
        <w:rPr>
          <w:spacing w:val="-2"/>
        </w:rPr>
        <w:t>is</w:t>
      </w:r>
      <w:r>
        <w:rPr>
          <w:spacing w:val="33"/>
        </w:rPr>
        <w:t xml:space="preserve"> </w:t>
      </w:r>
      <w:r>
        <w:t>guaranteed</w:t>
      </w:r>
      <w:r>
        <w:rPr>
          <w:spacing w:val="1"/>
        </w:rPr>
        <w:t xml:space="preserve"> </w:t>
      </w:r>
      <w:r>
        <w:rPr>
          <w:spacing w:val="-1"/>
        </w:rPr>
        <w:t>and support</w:t>
      </w:r>
      <w:r>
        <w:rPr>
          <w:spacing w:val="-3"/>
        </w:rPr>
        <w:t xml:space="preserve"> </w:t>
      </w:r>
      <w:r>
        <w:rPr>
          <w:spacing w:val="-1"/>
        </w:rPr>
        <w:t xml:space="preserve">offered </w:t>
      </w:r>
      <w:r>
        <w:rPr>
          <w:spacing w:val="-2"/>
        </w:rPr>
        <w:t>is</w:t>
      </w:r>
      <w:r>
        <w:rPr>
          <w:spacing w:val="-1"/>
        </w:rPr>
        <w:t xml:space="preserve"> for</w:t>
      </w:r>
      <w:r>
        <w:rPr>
          <w:spacing w:val="3"/>
        </w:rPr>
        <w:t xml:space="preserve"> </w:t>
      </w:r>
      <w:r>
        <w:rPr>
          <w:spacing w:val="-1"/>
        </w:rPr>
        <w:t>the browsers</w:t>
      </w:r>
      <w:r>
        <w:rPr>
          <w:spacing w:val="-2"/>
        </w:rPr>
        <w:t xml:space="preserve"> </w:t>
      </w:r>
      <w:r>
        <w:rPr>
          <w:spacing w:val="-1"/>
        </w:rPr>
        <w:t>mentioned</w:t>
      </w:r>
      <w:r>
        <w:rPr>
          <w:spacing w:val="3"/>
        </w:rPr>
        <w:t xml:space="preserve"> </w:t>
      </w:r>
      <w:r>
        <w:rPr>
          <w:spacing w:val="-1"/>
        </w:rPr>
        <w:t>above.</w:t>
      </w: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</w:pP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using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supported</w:t>
      </w:r>
      <w:r>
        <w:rPr>
          <w:spacing w:val="-1"/>
        </w:rPr>
        <w:t xml:space="preserve"> browsers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experiencing </w:t>
      </w:r>
      <w:r>
        <w:t>problems,</w:t>
      </w:r>
      <w:r>
        <w:rPr>
          <w:spacing w:val="-4"/>
        </w:rPr>
        <w:t xml:space="preserve"> </w:t>
      </w:r>
      <w:r>
        <w:rPr>
          <w:spacing w:val="-5"/>
        </w:rPr>
        <w:t>we</w:t>
      </w:r>
      <w:r>
        <w:rPr>
          <w:spacing w:val="49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to </w:t>
      </w:r>
      <w:r>
        <w:t>upgrade</w:t>
      </w:r>
      <w:r>
        <w:rPr>
          <w:spacing w:val="-1"/>
        </w:rPr>
        <w:t xml:space="preserve"> to the latest</w:t>
      </w:r>
      <w:r>
        <w:rPr>
          <w:spacing w:val="-4"/>
        </w:rPr>
        <w:t xml:space="preserve"> </w:t>
      </w:r>
      <w:r>
        <w:t>version.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27"/>
        </w:rPr>
        <w:t xml:space="preserve"> </w:t>
      </w:r>
      <w:r>
        <w:rPr>
          <w:spacing w:val="-1"/>
        </w:rPr>
        <w:t>upgrading,</w:t>
      </w:r>
      <w:r>
        <w:rPr>
          <w:spacing w:val="-4"/>
        </w:rPr>
        <w:t xml:space="preserve"> </w:t>
      </w:r>
      <w:r>
        <w:rPr>
          <w:spacing w:val="-1"/>
        </w:rPr>
        <w:t xml:space="preserve">please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browser</w:t>
      </w:r>
      <w:r>
        <w:rPr>
          <w:spacing w:val="3"/>
        </w:rPr>
        <w:t xml:space="preserve"> </w:t>
      </w:r>
      <w:r>
        <w:rPr>
          <w:spacing w:val="-2"/>
        </w:rPr>
        <w:t xml:space="preserve">is </w:t>
      </w:r>
      <w:r>
        <w:t>set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accept</w:t>
      </w:r>
      <w:r>
        <w:rPr>
          <w:spacing w:val="-4"/>
        </w:rPr>
        <w:t xml:space="preserve"> </w:t>
      </w:r>
      <w:r>
        <w:rPr>
          <w:spacing w:val="-1"/>
        </w:rPr>
        <w:t>cookies.</w:t>
      </w:r>
      <w:r>
        <w:rPr>
          <w:spacing w:val="-4"/>
        </w:rPr>
        <w:t xml:space="preserve"> </w:t>
      </w:r>
      <w:r>
        <w:t>Also,</w:t>
      </w:r>
      <w:r>
        <w:rPr>
          <w:spacing w:val="-4"/>
        </w:rPr>
        <w:t xml:space="preserve"> </w:t>
      </w:r>
      <w:r>
        <w:rPr>
          <w:spacing w:val="2"/>
        </w:rPr>
        <w:t>make</w:t>
      </w:r>
      <w:r>
        <w:rPr>
          <w:spacing w:val="66"/>
        </w:rPr>
        <w:t xml:space="preserve"> </w:t>
      </w:r>
      <w:r>
        <w:t>sure</w:t>
      </w:r>
      <w:r>
        <w:rPr>
          <w:spacing w:val="-1"/>
        </w:rPr>
        <w:t xml:space="preserve"> the </w:t>
      </w:r>
      <w:r>
        <w:rPr>
          <w:spacing w:val="-2"/>
        </w:rPr>
        <w:t>following</w:t>
      </w:r>
      <w:r>
        <w:rPr>
          <w:spacing w:val="-1"/>
        </w:rPr>
        <w:t xml:space="preserve"> browser</w:t>
      </w:r>
      <w:r>
        <w:rPr>
          <w:spacing w:val="-2"/>
        </w:rPr>
        <w:t xml:space="preserve"> </w:t>
      </w:r>
      <w:r>
        <w:t>settings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enabled: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spacing w:line="243" w:lineRule="auto"/>
        <w:ind w:right="5360"/>
        <w:rPr>
          <w:spacing w:val="-1"/>
        </w:rPr>
      </w:pPr>
      <w:r>
        <w:rPr>
          <w:spacing w:val="-1"/>
        </w:rPr>
        <w:t>JavaScript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enabled.</w:t>
      </w:r>
      <w:r>
        <w:rPr>
          <w:spacing w:val="26"/>
        </w:rPr>
        <w:t xml:space="preserve"> </w:t>
      </w:r>
      <w:r>
        <w:t>Popup</w:t>
      </w:r>
      <w:r>
        <w:rPr>
          <w:spacing w:val="-1"/>
        </w:rPr>
        <w:t xml:space="preserve"> blockers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disabled.</w:t>
      </w:r>
    </w:p>
    <w:p w:rsidR="00030218" w:rsidRDefault="00030218">
      <w:pPr>
        <w:pStyle w:val="BodyText"/>
        <w:kinsoku w:val="0"/>
        <w:overflowPunct w:val="0"/>
        <w:spacing w:line="271" w:lineRule="exact"/>
      </w:pP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browser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section for</w:t>
      </w:r>
      <w:r>
        <w:rPr>
          <w:spacing w:val="3"/>
        </w:rPr>
        <w:t xml:space="preserve"> </w:t>
      </w:r>
      <w:r>
        <w:rPr>
          <w:spacing w:val="-1"/>
        </w:rPr>
        <w:t>trusted sites,</w:t>
      </w:r>
      <w:r>
        <w:rPr>
          <w:spacing w:val="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rPr>
          <w:spacing w:val="-4"/>
        </w:rPr>
        <w:t>two</w:t>
      </w:r>
      <w:r>
        <w:rPr>
          <w:spacing w:val="-1"/>
        </w:rPr>
        <w:t xml:space="preserve"> </w:t>
      </w:r>
      <w:r>
        <w:t>URLs:</w:t>
      </w:r>
    </w:p>
    <w:p w:rsidR="00030218" w:rsidRDefault="00030218">
      <w:pPr>
        <w:pStyle w:val="BodyText"/>
        <w:kinsoku w:val="0"/>
        <w:overflowPunct w:val="0"/>
        <w:spacing w:before="10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ind w:right="5360"/>
        <w:rPr>
          <w:spacing w:val="-1"/>
        </w:rPr>
      </w:pPr>
      <w:hyperlink r:id="rId43" w:history="1">
        <w:r>
          <w:rPr>
            <w:spacing w:val="-1"/>
          </w:rPr>
          <w:t>http://rec.hobsons.co.uk</w:t>
        </w:r>
      </w:hyperlink>
      <w:r>
        <w:rPr>
          <w:spacing w:val="37"/>
        </w:rPr>
        <w:t xml:space="preserve"> </w:t>
      </w:r>
      <w:r>
        <w:rPr>
          <w:spacing w:val="-1"/>
        </w:rPr>
        <w:t>https://rec.hobsons.co.uk</w:t>
      </w:r>
    </w:p>
    <w:p w:rsidR="00030218" w:rsidRDefault="00030218">
      <w:pPr>
        <w:pStyle w:val="BodyText"/>
        <w:kinsoku w:val="0"/>
        <w:overflowPunct w:val="0"/>
        <w:spacing w:line="241" w:lineRule="auto"/>
        <w:ind w:right="168"/>
      </w:pPr>
      <w:r>
        <w:rPr>
          <w:spacing w:val="-2"/>
        </w:rPr>
        <w:t>You</w:t>
      </w:r>
      <w:r>
        <w:rPr>
          <w:spacing w:val="4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rPr>
          <w:spacing w:val="1"/>
        </w:rPr>
        <w:t>need</w:t>
      </w:r>
      <w:r>
        <w:rPr>
          <w:spacing w:val="-1"/>
        </w:rPr>
        <w:t xml:space="preserve"> </w:t>
      </w:r>
      <w:r>
        <w:t>Adobe</w:t>
      </w:r>
      <w:r>
        <w:rPr>
          <w:spacing w:val="-1"/>
        </w:rPr>
        <w:t xml:space="preserve"> Reader</w:t>
      </w:r>
      <w:r>
        <w:rPr>
          <w:spacing w:val="-2"/>
        </w:rPr>
        <w:t xml:space="preserve"> </w:t>
      </w:r>
      <w:r>
        <w:rPr>
          <w:spacing w:val="-1"/>
        </w:rPr>
        <w:t xml:space="preserve">6.0 </w:t>
      </w:r>
      <w:r>
        <w:t>or</w:t>
      </w:r>
      <w:r>
        <w:rPr>
          <w:spacing w:val="-2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rPr>
          <w:spacing w:val="-1"/>
        </w:rPr>
        <w:t>to download,</w:t>
      </w:r>
      <w:r>
        <w:rPr>
          <w:spacing w:val="-4"/>
        </w:rPr>
        <w:t xml:space="preserve"> </w:t>
      </w:r>
      <w:r>
        <w:rPr>
          <w:spacing w:val="1"/>
        </w:rPr>
        <w:t>view</w:t>
      </w:r>
      <w:r>
        <w:rPr>
          <w:spacing w:val="-11"/>
        </w:rPr>
        <w:t xml:space="preserve"> </w:t>
      </w:r>
      <w:r>
        <w:t>and</w:t>
      </w:r>
      <w:r>
        <w:rPr>
          <w:spacing w:val="-1"/>
        </w:rPr>
        <w:t xml:space="preserve"> print</w:t>
      </w:r>
      <w:r>
        <w:rPr>
          <w:spacing w:val="-4"/>
        </w:rPr>
        <w:t xml:space="preserve"> </w:t>
      </w:r>
      <w:r>
        <w:t>PDF</w:t>
      </w:r>
      <w:r>
        <w:rPr>
          <w:spacing w:val="1"/>
        </w:rPr>
        <w:t xml:space="preserve"> </w:t>
      </w:r>
      <w:r>
        <w:rPr>
          <w:spacing w:val="-1"/>
        </w:rPr>
        <w:t>files.</w:t>
      </w:r>
      <w:r>
        <w:rPr>
          <w:spacing w:val="45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PDF</w:t>
      </w:r>
      <w:r>
        <w:rPr>
          <w:spacing w:val="-4"/>
        </w:rPr>
        <w:t xml:space="preserve"> </w:t>
      </w:r>
      <w:r>
        <w:rPr>
          <w:spacing w:val="-2"/>
        </w:rPr>
        <w:t xml:space="preserve">files </w:t>
      </w:r>
      <w:r>
        <w:rPr>
          <w:spacing w:val="-1"/>
        </w:rPr>
        <w:t>should</w:t>
      </w:r>
      <w:r>
        <w:rPr>
          <w:spacing w:val="4"/>
        </w:rPr>
        <w:t xml:space="preserve"> </w:t>
      </w:r>
      <w:r>
        <w:rPr>
          <w:spacing w:val="-1"/>
        </w:rPr>
        <w:t>work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PDF</w:t>
      </w:r>
      <w:r>
        <w:rPr>
          <w:spacing w:val="-4"/>
        </w:rPr>
        <w:t xml:space="preserve"> </w:t>
      </w:r>
      <w:r>
        <w:rPr>
          <w:spacing w:val="-1"/>
        </w:rPr>
        <w:t>viewers,</w:t>
      </w:r>
      <w:r>
        <w:rPr>
          <w:spacing w:val="1"/>
        </w:rPr>
        <w:t xml:space="preserve"> </w:t>
      </w:r>
      <w:r>
        <w:rPr>
          <w:spacing w:val="-5"/>
        </w:rPr>
        <w:t>we</w:t>
      </w:r>
      <w:r>
        <w:rPr>
          <w:spacing w:val="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guarantee</w:t>
      </w:r>
      <w:r>
        <w:rPr>
          <w:spacing w:val="61"/>
        </w:rPr>
        <w:t xml:space="preserve"> </w:t>
      </w:r>
      <w:r>
        <w:rPr>
          <w:spacing w:val="-2"/>
        </w:rPr>
        <w:t>full</w:t>
      </w:r>
      <w:r>
        <w:rPr>
          <w:spacing w:val="-1"/>
        </w:rPr>
        <w:t xml:space="preserve"> compatibility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Adobe</w:t>
      </w:r>
      <w:r>
        <w:rPr>
          <w:spacing w:val="-1"/>
        </w:rPr>
        <w:t xml:space="preserve"> </w:t>
      </w:r>
      <w:r>
        <w:t>Reader</w:t>
      </w:r>
      <w:r>
        <w:rPr>
          <w:spacing w:val="-7"/>
        </w:rPr>
        <w:t xml:space="preserve"> </w:t>
      </w:r>
      <w:r>
        <w:rPr>
          <w:spacing w:val="-1"/>
        </w:rPr>
        <w:t xml:space="preserve">6.0 </w:t>
      </w:r>
      <w:r>
        <w:t>or</w:t>
      </w:r>
      <w:r>
        <w:rPr>
          <w:spacing w:val="-2"/>
        </w:rPr>
        <w:t xml:space="preserve"> </w:t>
      </w:r>
      <w:r>
        <w:t>higher.</w:t>
      </w:r>
    </w:p>
    <w:p w:rsidR="00030218" w:rsidRDefault="00030218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30218" w:rsidRDefault="00030218">
      <w:pPr>
        <w:pStyle w:val="BodyText"/>
        <w:kinsoku w:val="0"/>
        <w:overflowPunct w:val="0"/>
        <w:spacing w:line="482" w:lineRule="auto"/>
        <w:rPr>
          <w:color w:val="0000FF"/>
        </w:rPr>
      </w:pP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email offers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whitelist,</w:t>
      </w:r>
      <w:r>
        <w:rPr>
          <w:spacing w:val="1"/>
        </w:rPr>
        <w:t xml:space="preserve"> </w:t>
      </w:r>
      <w:r>
        <w:rPr>
          <w:spacing w:val="-1"/>
        </w:rPr>
        <w:t xml:space="preserve">please </w:t>
      </w:r>
      <w:r>
        <w:t>add</w:t>
      </w:r>
      <w:r>
        <w:rPr>
          <w:spacing w:val="5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following</w:t>
      </w:r>
      <w:r>
        <w:rPr>
          <w:spacing w:val="-1"/>
        </w:rPr>
        <w:t xml:space="preserve"> </w:t>
      </w:r>
      <w:r>
        <w:t xml:space="preserve">addresses: </w:t>
      </w:r>
      <w:r>
        <w:rPr>
          <w:color w:val="0000FF"/>
        </w:rPr>
        <w:t xml:space="preserve"> </w:t>
      </w:r>
    </w:p>
    <w:p w:rsidR="00556BCC" w:rsidRDefault="00556BCC">
      <w:pPr>
        <w:pStyle w:val="BodyText"/>
        <w:kinsoku w:val="0"/>
        <w:overflowPunct w:val="0"/>
        <w:spacing w:line="482" w:lineRule="auto"/>
        <w:rPr>
          <w:color w:val="0000FF"/>
        </w:rPr>
      </w:pPr>
    </w:p>
    <w:p w:rsidR="00556BCC" w:rsidRDefault="00556BCC" w:rsidP="00556BCC">
      <w:pPr>
        <w:pStyle w:val="BodyText"/>
        <w:kinsoku w:val="0"/>
        <w:overflowPunct w:val="0"/>
        <w:spacing w:line="482" w:lineRule="auto"/>
        <w:ind w:left="0"/>
        <w:rPr>
          <w:color w:val="000000"/>
        </w:rPr>
        <w:sectPr w:rsidR="00556BCC">
          <w:pgSz w:w="11910" w:h="16840"/>
          <w:pgMar w:top="920" w:right="1420" w:bottom="900" w:left="1340" w:header="739" w:footer="707" w:gutter="0"/>
          <w:cols w:space="720" w:equalWidth="0">
            <w:col w:w="9150"/>
          </w:cols>
          <w:noEndnote/>
        </w:sectPr>
      </w:pPr>
      <w:hyperlink r:id="rId44" w:history="1">
        <w:r w:rsidRPr="004E74A5">
          <w:rPr>
            <w:rStyle w:val="Hyperlink"/>
            <w:rFonts w:cs="Arial"/>
          </w:rPr>
          <w:t>support@campusmgmt.com</w:t>
        </w:r>
      </w:hyperlink>
      <w:r>
        <w:rPr>
          <w:color w:val="0000FF"/>
        </w:rPr>
        <w:t xml:space="preserve"> </w:t>
      </w:r>
    </w:p>
    <w:p w:rsidR="00030218" w:rsidRDefault="00030218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30218" w:rsidRDefault="00030218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:rsidR="00030218" w:rsidRDefault="00030218">
      <w:pPr>
        <w:pStyle w:val="Heading1"/>
        <w:numPr>
          <w:ilvl w:val="0"/>
          <w:numId w:val="4"/>
        </w:numPr>
        <w:tabs>
          <w:tab w:val="left" w:pos="821"/>
        </w:tabs>
        <w:kinsoku w:val="0"/>
        <w:overflowPunct w:val="0"/>
        <w:rPr>
          <w:b w:val="0"/>
          <w:bCs w:val="0"/>
        </w:rPr>
      </w:pPr>
      <w:bookmarkStart w:id="18" w:name="8.  Enquiries"/>
      <w:bookmarkEnd w:id="18"/>
      <w:r>
        <w:t>Enquiries</w:t>
      </w:r>
    </w:p>
    <w:p w:rsidR="00030218" w:rsidRDefault="00030218">
      <w:pPr>
        <w:pStyle w:val="BodyText"/>
        <w:kinsoku w:val="0"/>
        <w:overflowPunct w:val="0"/>
        <w:spacing w:before="4"/>
        <w:ind w:left="0"/>
        <w:rPr>
          <w:b/>
          <w:bCs/>
          <w:sz w:val="29"/>
          <w:szCs w:val="29"/>
        </w:rPr>
      </w:pPr>
    </w:p>
    <w:p w:rsidR="00030218" w:rsidRDefault="00030218">
      <w:pPr>
        <w:pStyle w:val="BodyText"/>
        <w:kinsoku w:val="0"/>
        <w:overflowPunct w:val="0"/>
      </w:pP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1"/>
        </w:rPr>
        <w:t xml:space="preserve"> </w:t>
      </w:r>
      <w:r>
        <w:rPr>
          <w:spacing w:val="1"/>
        </w:rPr>
        <w:t>have</w:t>
      </w:r>
      <w:r>
        <w:rPr>
          <w:spacing w:val="-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 xml:space="preserve">regarding the application </w:t>
      </w:r>
      <w:r>
        <w:t>process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rPr>
          <w:spacing w:val="7"/>
        </w:rPr>
        <w:t xml:space="preserve"> </w:t>
      </w:r>
      <w:r>
        <w:rPr>
          <w:spacing w:val="-1"/>
        </w:rPr>
        <w:t>consult</w:t>
      </w:r>
      <w:r>
        <w:rPr>
          <w:spacing w:val="71"/>
        </w:rPr>
        <w:t xml:space="preserve"> </w:t>
      </w:r>
      <w:r>
        <w:rPr>
          <w:spacing w:val="-1"/>
        </w:rPr>
        <w:t>documentation for</w:t>
      </w:r>
      <w:r>
        <w:rPr>
          <w:spacing w:val="-2"/>
        </w:rPr>
        <w:t xml:space="preserve"> </w:t>
      </w:r>
      <w:r>
        <w:rPr>
          <w:spacing w:val="-1"/>
        </w:rPr>
        <w:t>applicants,</w:t>
      </w:r>
      <w:r>
        <w:rPr>
          <w:spacing w:val="-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guide,</w:t>
      </w:r>
      <w:r>
        <w:rPr>
          <w:spacing w:val="-4"/>
        </w:rPr>
        <w:t xml:space="preserve"> </w:t>
      </w:r>
      <w:r>
        <w:rPr>
          <w:spacing w:val="-1"/>
        </w:rPr>
        <w:t>Frequently</w:t>
      </w:r>
      <w:r>
        <w:rPr>
          <w:spacing w:val="-7"/>
        </w:rPr>
        <w:t xml:space="preserve"> </w:t>
      </w:r>
      <w:r>
        <w:t>asked</w:t>
      </w:r>
      <w:r>
        <w:rPr>
          <w:spacing w:val="-1"/>
        </w:rPr>
        <w:t xml:space="preserve"> questions</w:t>
      </w:r>
      <w:r>
        <w:rPr>
          <w:spacing w:val="-2"/>
        </w:rPr>
        <w:t xml:space="preserve"> </w:t>
      </w:r>
      <w:r>
        <w:t>(FAQ),</w:t>
      </w:r>
      <w:r>
        <w:rPr>
          <w:spacing w:val="7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 xml:space="preserve">Terms </w:t>
      </w:r>
      <w:r>
        <w:t>and</w:t>
      </w:r>
      <w:r>
        <w:rPr>
          <w:spacing w:val="-1"/>
        </w:rPr>
        <w:t xml:space="preserve"> conditions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scheme.</w:t>
      </w:r>
    </w:p>
    <w:p w:rsidR="00030218" w:rsidRDefault="00030218">
      <w:pPr>
        <w:pStyle w:val="BodyText"/>
        <w:kinsoku w:val="0"/>
        <w:overflowPunct w:val="0"/>
        <w:spacing w:before="8"/>
        <w:ind w:left="0"/>
      </w:pPr>
    </w:p>
    <w:p w:rsidR="00030218" w:rsidRDefault="00030218">
      <w:pPr>
        <w:pStyle w:val="BodyText"/>
        <w:kinsoku w:val="0"/>
        <w:overflowPunct w:val="0"/>
        <w:spacing w:line="256" w:lineRule="auto"/>
        <w:rPr>
          <w:spacing w:val="-1"/>
        </w:rPr>
      </w:pPr>
      <w:r>
        <w:rPr>
          <w:spacing w:val="-1"/>
        </w:rPr>
        <w:t>Should the documents</w:t>
      </w:r>
      <w:r>
        <w:rPr>
          <w:spacing w:val="-2"/>
        </w:rPr>
        <w:t xml:space="preserve"> </w:t>
      </w:r>
      <w:r>
        <w:rPr>
          <w:spacing w:val="-1"/>
        </w:rPr>
        <w:t xml:space="preserve">available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answer</w:t>
      </w:r>
      <w:r>
        <w:rPr>
          <w:spacing w:val="3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question,</w:t>
      </w:r>
      <w:r>
        <w:rPr>
          <w:spacing w:val="-4"/>
        </w:rPr>
        <w:t xml:space="preserve"> </w:t>
      </w:r>
      <w:r>
        <w:rPr>
          <w:spacing w:val="-1"/>
        </w:rPr>
        <w:t>please email</w:t>
      </w:r>
      <w:r>
        <w:rPr>
          <w:spacing w:val="77"/>
        </w:rPr>
        <w:t xml:space="preserve"> </w:t>
      </w:r>
      <w:hyperlink r:id="rId45" w:history="1">
        <w:r>
          <w:rPr>
            <w:spacing w:val="-1"/>
          </w:rPr>
          <w:t>masters.scholarships@mu.ie</w:t>
        </w:r>
      </w:hyperlink>
      <w:r>
        <w:rPr>
          <w:spacing w:val="4"/>
        </w:rPr>
        <w:t xml:space="preserve"> </w:t>
      </w:r>
      <w:r>
        <w:rPr>
          <w:spacing w:val="-3"/>
        </w:rPr>
        <w:t>with</w:t>
      </w:r>
      <w:r>
        <w:rPr>
          <w:spacing w:val="-1"/>
        </w:rPr>
        <w:t xml:space="preserve"> “Master’s</w:t>
      </w:r>
      <w:r>
        <w:rPr>
          <w:spacing w:val="-2"/>
        </w:rPr>
        <w:t xml:space="preserve"> </w:t>
      </w:r>
      <w:r>
        <w:t>Scholarships”</w:t>
      </w:r>
      <w:r>
        <w:rPr>
          <w:spacing w:val="-2"/>
        </w:rPr>
        <w:t xml:space="preserve"> in</w:t>
      </w:r>
      <w:r>
        <w:rPr>
          <w:spacing w:val="-1"/>
        </w:rPr>
        <w:t xml:space="preserve"> the subject</w:t>
      </w:r>
      <w:r>
        <w:rPr>
          <w:spacing w:val="1"/>
        </w:rPr>
        <w:t xml:space="preserve"> </w:t>
      </w:r>
      <w:r>
        <w:rPr>
          <w:spacing w:val="-1"/>
        </w:rPr>
        <w:t>line.</w:t>
      </w:r>
    </w:p>
    <w:p w:rsidR="00030218" w:rsidRDefault="00030218">
      <w:pPr>
        <w:pStyle w:val="BodyText"/>
        <w:kinsoku w:val="0"/>
        <w:overflowPunct w:val="0"/>
        <w:ind w:left="0"/>
      </w:pPr>
    </w:p>
    <w:p w:rsidR="00030218" w:rsidRDefault="00030218">
      <w:pPr>
        <w:pStyle w:val="BodyText"/>
        <w:kinsoku w:val="0"/>
        <w:overflowPunct w:val="0"/>
        <w:spacing w:before="160"/>
        <w:rPr>
          <w:color w:val="000000"/>
        </w:rPr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transparency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fairness,</w:t>
      </w:r>
      <w:r>
        <w:rPr>
          <w:spacing w:val="-4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email</w:t>
      </w:r>
      <w:r>
        <w:rPr>
          <w:spacing w:val="-6"/>
        </w:rPr>
        <w:t xml:space="preserve"> </w:t>
      </w:r>
      <w:r>
        <w:rPr>
          <w:spacing w:val="-1"/>
        </w:rPr>
        <w:t>enquiries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and</w:t>
      </w:r>
      <w:r>
        <w:rPr>
          <w:spacing w:val="90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 FAQ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rPr>
          <w:spacing w:val="-1"/>
        </w:rPr>
        <w:t xml:space="preserve">published </w:t>
      </w:r>
      <w:r>
        <w:rPr>
          <w:spacing w:val="2"/>
        </w:rPr>
        <w:t>at:</w:t>
      </w:r>
      <w:r>
        <w:t xml:space="preserve"> </w:t>
      </w:r>
      <w:r>
        <w:rPr>
          <w:color w:val="0000FF"/>
        </w:rPr>
        <w:t xml:space="preserve"> </w:t>
      </w:r>
      <w:hyperlink r:id="rId46" w:history="1">
        <w:r>
          <w:rPr>
            <w:color w:val="0000FF"/>
            <w:spacing w:val="-1"/>
            <w:u w:val="thick"/>
          </w:rPr>
          <w:t>www.maynoothuniversity.ie/postgradscholarships</w:t>
        </w:r>
      </w:hyperlink>
    </w:p>
    <w:p w:rsidR="00030218" w:rsidRDefault="00030218">
      <w:pPr>
        <w:pStyle w:val="BodyText"/>
        <w:kinsoku w:val="0"/>
        <w:overflowPunct w:val="0"/>
        <w:ind w:left="0"/>
        <w:rPr>
          <w:sz w:val="16"/>
          <w:szCs w:val="16"/>
        </w:rPr>
      </w:pPr>
    </w:p>
    <w:p w:rsidR="00030218" w:rsidRDefault="00030218">
      <w:pPr>
        <w:pStyle w:val="BodyText"/>
        <w:kinsoku w:val="0"/>
        <w:overflowPunct w:val="0"/>
        <w:spacing w:before="79"/>
        <w:rPr>
          <w:spacing w:val="-1"/>
        </w:rPr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t>FAQ</w:t>
      </w:r>
      <w:r>
        <w:rPr>
          <w:spacing w:val="-4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 w:rsidR="00556BCC">
        <w:rPr>
          <w:spacing w:val="-1"/>
        </w:rPr>
        <w:t xml:space="preserve"> 1st</w:t>
      </w:r>
      <w:r>
        <w:rPr>
          <w:spacing w:val="21"/>
          <w:position w:val="9"/>
          <w:sz w:val="16"/>
          <w:szCs w:val="16"/>
        </w:rPr>
        <w:t xml:space="preserve"> </w:t>
      </w:r>
      <w:r>
        <w:t>June</w:t>
      </w:r>
      <w:r>
        <w:rPr>
          <w:spacing w:val="-1"/>
        </w:rPr>
        <w:t xml:space="preserve"> 201</w:t>
      </w:r>
      <w:r w:rsidR="00556BCC">
        <w:rPr>
          <w:spacing w:val="-1"/>
        </w:rPr>
        <w:t>9.</w:t>
      </w:r>
    </w:p>
    <w:sectPr w:rsidR="00030218">
      <w:pgSz w:w="11910" w:h="16840"/>
      <w:pgMar w:top="920" w:right="1380" w:bottom="900" w:left="1340" w:header="739" w:footer="707" w:gutter="0"/>
      <w:cols w:space="720" w:equalWidth="0">
        <w:col w:w="919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5FB" w:rsidRDefault="005325FB">
      <w:r>
        <w:separator/>
      </w:r>
    </w:p>
  </w:endnote>
  <w:endnote w:type="continuationSeparator" w:id="0">
    <w:p w:rsidR="005325FB" w:rsidRDefault="00532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218" w:rsidRDefault="00223C93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3684905</wp:posOffset>
              </wp:positionH>
              <wp:positionV relativeFrom="page">
                <wp:posOffset>10104755</wp:posOffset>
              </wp:positionV>
              <wp:extent cx="190500" cy="1524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218" w:rsidRDefault="00030218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4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23C93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8" type="#_x0000_t202" style="position:absolute;margin-left:290.15pt;margin-top:795.65pt;width:1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7qQIAAKgFAAAOAAAAZHJzL2Uyb0RvYy54bWysVG1vmzAQ/j5p/8HydwpkJA2oZGpDmCZ1&#10;L1K7H+BgE6yB7dlOoJv233c2IU1bTZq28cE62+fnnrt7uKu3Q9eiA9OGS5Hj+CLCiIlKUi52Of5y&#10;XwZLjIwlgpJWCpbjB2bw29XrV1e9ythMNrKlTCMAESbrVY4ba1UWhqZqWEfMhVRMwGUtdUcsbPUu&#10;pJr0gN614SyKFmEvNVVaVswYOC3GS7zy+HXNKvuprg2zqM0xcLN+1X7dujVcXZFsp4lqeHWkQf6C&#10;RUe4gKAnqIJYgvaav4DqeKWlkbW9qGQXyrrmFfM5QDZx9Cybu4Yo5nOB4hh1KpP5f7DVx8NnjTjN&#10;cYKRIB206J4NFt3IAcWuOr0yGTjdKXCzAxxDl32mRt3K6qtBQq4bInbsWmvZN4xQYOdfhmdPRxzj&#10;QLb9B0khDNlb6YGGWneudFAMBOjQpYdTZxyVyoVMo3kENxVcxfNZAjZwC0k2PVba2HdMdsgZOdbQ&#10;eA9ODrfGjq6Ti4slZMnb1je/FU8OAHM8gdDw1N05Er6XP9Io3Sw3yyRIZotNkERFEVyX6yRYlPHl&#10;vHhTrNdF/NPFjZOs4ZQy4cJMuoqTP+vbUeGjIk7KMrLl1ME5SkbvtutWowMBXZf+OxbkzC18SsPX&#10;C3J5llIM1byZpUG5WF4GSZnMg/QyWgZRnN6kiyhJk6J8mtItF+zfU0J9jtP5bD5q6be5Rf57mRvJ&#10;Om5hcrS8y/Hy5EQyp8CNoL61lvB2tM9K4eg/lgLaPTXa69VJdBSrHbYDoDgRbyV9AOVqCcoCEcK4&#10;A6OR+jtGPYyOHJtve6IZRu17Aep3c2Yy9GRsJ4OICp7m2GI0mms7zqO90nzXAPL4fwl5DX9Izb16&#10;H1kAdbeBceCTOI4uN2/O997rccCufgEAAP//AwBQSwMEFAAGAAgAAAAhAJpUQ+HhAAAADQEAAA8A&#10;AABkcnMvZG93bnJldi54bWxMj8FOwzAQRO9I/QdrK3GjdqgStSFOVSE4ISHScODoxG5iNV6H2G3D&#10;37M9wW13ZjT7ttjNbmAXMwXrUUKyEsAMtl5b7CR81q8PG2AhKtRq8Ggk/JgAu3JxV6hc+ytW5nKI&#10;HaMSDLmS0Mc45pyHtjdOhZUfDZJ39JNTkdap43pSVyp3A38UIuNOWaQLvRrNc2/a0+HsJOy/sHqx&#10;3+/NR3WsbF1vBb5lJynvl/P+CVg0c/wLww2f0KEkpsafUQc2SEg3Yk1RMtJtQhNFsuQmNSRlSboG&#10;Xhb8/xflLwAAAP//AwBQSwECLQAUAAYACAAAACEAtoM4kv4AAADhAQAAEwAAAAAAAAAAAAAAAAAA&#10;AAAAW0NvbnRlbnRfVHlwZXNdLnhtbFBLAQItABQABgAIAAAAIQA4/SH/1gAAAJQBAAALAAAAAAAA&#10;AAAAAAAAAC8BAABfcmVscy8ucmVsc1BLAQItABQABgAIAAAAIQBSuqd7qQIAAKgFAAAOAAAAAAAA&#10;AAAAAAAAAC4CAABkcnMvZTJvRG9jLnhtbFBLAQItABQABgAIAAAAIQCaVEPh4QAAAA0BAAAPAAAA&#10;AAAAAAAAAAAAAAMFAABkcnMvZG93bnJldi54bWxQSwUGAAAAAAQABADzAAAAEQYAAAAA&#10;" o:allowincell="f" filled="f" stroked="f">
              <v:textbox inset="0,0,0,0">
                <w:txbxContent>
                  <w:p w:rsidR="00030218" w:rsidRDefault="00030218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4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 w:rsidR="00223C93">
                      <w:rPr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5FB" w:rsidRDefault="005325FB">
      <w:r>
        <w:separator/>
      </w:r>
    </w:p>
  </w:footnote>
  <w:footnote w:type="continuationSeparator" w:id="0">
    <w:p w:rsidR="005325FB" w:rsidRDefault="00532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218" w:rsidRDefault="00223C93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902335</wp:posOffset>
              </wp:positionH>
              <wp:positionV relativeFrom="page">
                <wp:posOffset>456565</wp:posOffset>
              </wp:positionV>
              <wp:extent cx="1174115" cy="1524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218" w:rsidRDefault="00030218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pacing w:val="-1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Maynooth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9" type="#_x0000_t202" style="position:absolute;margin-left:71.05pt;margin-top:35.95pt;width:92.4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fKsQIAALA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vsRIkBZa9EAHg27lgCJbnb7TKTjdd+BmBtiGLjumuruT5XeNhFw3ROzojVKybyipILvQ3vSfXR1x&#10;tAXZ9p9kBWHI3kgHNNSqtaWDYiBAhy49njpjUyltyHARh+EMoxLOwlkUB651Pkmn253S5gOVLbJG&#10;hhV03qGTw502NhuSTi42mJAF49x1n4sXG+A47kBsuGrPbBaumU9JkGyWm2XsxdF848VBnns3xTr2&#10;5kW4mOWX+Xqdh79s3DBOG1ZVVNgwk7DC+M8ad5T4KImTtLTkrLJwNiWtdts1V+hAQNiF+1zN4eTs&#10;5r9MwxUBuLyiFEI1b6PEK+bLhRcX8cxLFsHSC8LkNpkHcRLnxUtKd0zQf6eE+gwns2g2iumc9Ctu&#10;gfveciNpywyMDs7aDC9PTiS1EtyIyrXWEMZH+1kpbPrnUkC7p0Y7wVqNjmo1w3ZwL8Op2Yp5K6tH&#10;ULCSIDCQKYw9MBqpfmLUwwjJsP6xJ4pixD8KeAV23kyGmoztZBBRwtUMG4xGc23GubTvFNs1gDy+&#10;MyFv4KXUzIn4nMXxfcFYcFyOI8zOnef/zus8aFe/AQAA//8DAFBLAwQUAAYACAAAACEApji8ed4A&#10;AAAJAQAADwAAAGRycy9kb3ducmV2LnhtbEyPQU+DQBCF7yb+h82YeLMLqG1BlqYxejIxUjz0uMAU&#10;NmVnkd22+O8dT3p8mS9vvpdvZjuIM07eOFIQLyIQSI1rDXUKPqvXuzUIHzS1enCECr7Rw6a4vsp1&#10;1roLlXjehU5wCflMK+hDGDMpfdOj1X7hRiS+HdxkdeA4dbKd9IXL7SCTKFpKqw3xh16P+Nxjc9yd&#10;rILtnsoX8/Vef5SH0lRVGtHb8qjU7c28fQIRcA5/MPzqszoU7FS7E7VeDJwfkphRBas4BcHAfbLi&#10;cbWC9DEFWeTy/4LiBwAA//8DAFBLAQItABQABgAIAAAAIQC2gziS/gAAAOEBAAATAAAAAAAAAAAA&#10;AAAAAAAAAABbQ29udGVudF9UeXBlc10ueG1sUEsBAi0AFAAGAAgAAAAhADj9If/WAAAAlAEAAAsA&#10;AAAAAAAAAAAAAAAALwEAAF9yZWxzLy5yZWxzUEsBAi0AFAAGAAgAAAAhAO88J8qxAgAAsAUAAA4A&#10;AAAAAAAAAAAAAAAALgIAAGRycy9lMm9Eb2MueG1sUEsBAi0AFAAGAAgAAAAhAKY4vHneAAAACQEA&#10;AA8AAAAAAAAAAAAAAAAACwUAAGRycy9kb3ducmV2LnhtbFBLBQYAAAAABAAEAPMAAAAWBgAAAAA=&#10;" o:allowincell="f" filled="f" stroked="f">
              <v:textbox inset="0,0,0,0">
                <w:txbxContent>
                  <w:p w:rsidR="00030218" w:rsidRDefault="00030218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0"/>
                      <w:rPr>
                        <w:spacing w:val="-1"/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Maynooth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2703195</wp:posOffset>
              </wp:positionH>
              <wp:positionV relativeFrom="page">
                <wp:posOffset>456565</wp:posOffset>
              </wp:positionV>
              <wp:extent cx="1983740" cy="1524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37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218" w:rsidRDefault="00030218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pacing w:val="-1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Taught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Masters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Scholarships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="00556BCC">
                            <w:rPr>
                              <w:spacing w:val="-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10" type="#_x0000_t202" style="position:absolute;margin-left:212.85pt;margin-top:35.95pt;width:156.2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/mpsAIAALA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YARJy206IEOGt2KAc1MdfpOJeB034GbHmAbumyZqu5OFN8V4mJTE76naylFX1NSQna+uek+uzri&#10;KAOy6z+JEsKQgxYWaKhka0oHxUCADl16PHfGpFKYkHE0W4ZwVMCZPw9Cz7bOJcl0u5NKf6CiRcZI&#10;sYTOW3RyvFPaZEOSycUE4yJnTWO73/AXG+A47kBsuGrOTBa2mU+xF2+jbRQ6YbDYOqGXZc4634TO&#10;IveX82yWbTaZ/8vE9cOkZmVJuQkzCcsP/6xxJ4mPkjhLS4mGlQbOpKTkfrdpJDoSEHZuP1tzOLm4&#10;uS/TsEUALq8o+VDN2yB28kW0dMI8nDvx0oscz49v44UXxmGWv6R0xzj9d0qoT3E8D+ajmC5Jv+Lm&#10;2e8tN5K0TMPoaFib4ujsRBIjwS0vbWs1Yc1oPyuFSf9SCmj31GgrWKPRUa162A2nlwFgRsw7UT6C&#10;gqUAgYEWYeyBUQv5E6MeRkiK1Y8DkRSj5iOHV2DmzWTIydhNBuEFXE2xxmg0N3qcS4dOsn0NyOM7&#10;42INL6ViVsSXLE7vC8aC5XIaYWbuPP+3XpdBu/oNAAD//wMAUEsDBBQABgAIAAAAIQDpVspg4AAA&#10;AAkBAAAPAAAAZHJzL2Rvd25yZXYueG1sTI9BT4NAEIXvJv6HzZh4swvVloIMTWP0ZGKkePC4wBQ2&#10;ZWeR3bb4711Pepy8L+99k29nM4gzTU5bRogXEQjixraaO4SP6uVuA8J5xa0aLBPCNznYFtdXucpa&#10;e+GSznvfiVDCLlMIvfdjJqVrejLKLexIHLKDnYzy4Zw62U7qEsrNIJdRtJZGaQ4LvRrpqafmuD8Z&#10;hN0nl8/6661+Lw+lrqo04tf1EfH2Zt49gvA0+z8YfvWDOhTBqbYnbp0YEB6WqySgCEmcgghAcr+J&#10;QdQI6SoFWeTy/wfFDwAAAP//AwBQSwECLQAUAAYACAAAACEAtoM4kv4AAADhAQAAEwAAAAAAAAAA&#10;AAAAAAAAAAAAW0NvbnRlbnRfVHlwZXNdLnhtbFBLAQItABQABgAIAAAAIQA4/SH/1gAAAJQBAAAL&#10;AAAAAAAAAAAAAAAAAC8BAABfcmVscy8ucmVsc1BLAQItABQABgAIAAAAIQB0g/mpsAIAALAFAAAO&#10;AAAAAAAAAAAAAAAAAC4CAABkcnMvZTJvRG9jLnhtbFBLAQItABQABgAIAAAAIQDpVspg4AAAAAkB&#10;AAAPAAAAAAAAAAAAAAAAAAoFAABkcnMvZG93bnJldi54bWxQSwUGAAAAAAQABADzAAAAFwYAAAAA&#10;" o:allowincell="f" filled="f" stroked="f">
              <v:textbox inset="0,0,0,0">
                <w:txbxContent>
                  <w:p w:rsidR="00030218" w:rsidRDefault="00030218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0"/>
                      <w:rPr>
                        <w:spacing w:val="-1"/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Taught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Masters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Scholarships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="00556BCC">
                      <w:rPr>
                        <w:spacing w:val="-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5120005</wp:posOffset>
              </wp:positionH>
              <wp:positionV relativeFrom="page">
                <wp:posOffset>456565</wp:posOffset>
              </wp:positionV>
              <wp:extent cx="1478280" cy="1524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8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218" w:rsidRDefault="00030218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pacing w:val="-1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Guide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for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Applicants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(V.1)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111" type="#_x0000_t202" style="position:absolute;margin-left:403.15pt;margin-top:35.95pt;width:116.4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GSsA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hxEnLbTogQ4arcWAQlOdvlMJGN13YKYHuDaWJlPV3Yniu0JcbGrC93QlpehrSkqIzjcv3WdPRxxl&#10;QHb9J1GCG3LQwgINlWwNIBQDATp06fHcGRNKYVyGiyiIQFWAzp8FoWdb55Jket1JpT9Q0SIjpFhC&#10;5y06Od4pbaIhyWRinHGRs6ax3W/4iwswHG/ANzw1OhOFbeZT7MXbaBuFThjMt07oZZmzyjehM8/9&#10;xSy7zjabzP9l/PphUrOypNy4mYjlh3/WuBPFR0qcqaVEw0oDZ0JScr/bNBIdCRA7t5+tOWguZu7L&#10;MGwRIJdXKflQzXUQO/k8WjhhHs6ceOFFjufH63juhXGY5S9TumOc/ntKqE9xPAtmI5kuQb/KzbPf&#10;29xI0jINq6NhbYqjsxFJDAW3vLSt1YQ1o/ysFCb8Symg3VOjLWENR0e26mE32Mm4nuZgJ8pHYLAU&#10;QDDgIqw9EGohf2LUwwpJsfpxIJJi1HzkMAVm30yCnITdJBBewNMUa4xGcaPHvXToJNvXgDzOGRcr&#10;mJSKWRKbkRqjOM0XrAWby2mFmb3z/N9aXRbt8jcAAAD//wMAUEsDBBQABgAIAAAAIQCvfrrZ3wAA&#10;AAoBAAAPAAAAZHJzL2Rvd25yZXYueG1sTI/BTsMwEETvSPyDtUjcqB0qQh3iVBWCE1JFGg4cnWSb&#10;WI3XIXbb8Pd1T3BczdPM23w924GdcPLGkYJkIYAhNa411Cn4qt4fVsB80NTqwREq+EUP6+L2JtdZ&#10;685U4mkXOhZLyGdaQR/CmHHumx6t9gs3IsVs7yarQzynjreTPsdyO/BHIVJutaG40OsRX3tsDruj&#10;VbD5pvLN/Gzrz3JfmqqSgj7Sg1L3d/PmBVjAOfzBcNWP6lBEp9odqfVsULAS6TKiCp4TCewKiKVM&#10;gNUK5JMEXuT8/wvFBQAA//8DAFBLAQItABQABgAIAAAAIQC2gziS/gAAAOEBAAATAAAAAAAAAAAA&#10;AAAAAAAAAABbQ29udGVudF9UeXBlc10ueG1sUEsBAi0AFAAGAAgAAAAhADj9If/WAAAAlAEAAAsA&#10;AAAAAAAAAAAAAAAALwEAAF9yZWxzLy5yZWxzUEsBAi0AFAAGAAgAAAAhAA1UsZKwAgAAsAUAAA4A&#10;AAAAAAAAAAAAAAAALgIAAGRycy9lMm9Eb2MueG1sUEsBAi0AFAAGAAgAAAAhAK9+utnfAAAACgEA&#10;AA8AAAAAAAAAAAAAAAAACgUAAGRycy9kb3ducmV2LnhtbFBLBQYAAAAABAAEAPMAAAAWBgAAAAA=&#10;" o:allowincell="f" filled="f" stroked="f">
              <v:textbox inset="0,0,0,0">
                <w:txbxContent>
                  <w:p w:rsidR="00030218" w:rsidRDefault="00030218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0"/>
                      <w:rPr>
                        <w:spacing w:val="-1"/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Guide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for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Applicants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(V.1)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21" w:hanging="360"/>
      </w:pPr>
      <w:rPr>
        <w:rFonts w:ascii="Arial" w:hAnsi="Arial" w:cs="Arial"/>
        <w:b/>
        <w:bCs/>
        <w:spacing w:val="2"/>
        <w:sz w:val="32"/>
        <w:szCs w:val="32"/>
      </w:rPr>
    </w:lvl>
    <w:lvl w:ilvl="1">
      <w:numFmt w:val="bullet"/>
      <w:lvlText w:val="•"/>
      <w:lvlJc w:val="left"/>
      <w:pPr>
        <w:ind w:left="1661" w:hanging="360"/>
      </w:pPr>
    </w:lvl>
    <w:lvl w:ilvl="2">
      <w:numFmt w:val="bullet"/>
      <w:lvlText w:val="•"/>
      <w:lvlJc w:val="left"/>
      <w:pPr>
        <w:ind w:left="2501" w:hanging="360"/>
      </w:pPr>
    </w:lvl>
    <w:lvl w:ilvl="3">
      <w:numFmt w:val="bullet"/>
      <w:lvlText w:val="•"/>
      <w:lvlJc w:val="left"/>
      <w:pPr>
        <w:ind w:left="3342" w:hanging="360"/>
      </w:pPr>
    </w:lvl>
    <w:lvl w:ilvl="4">
      <w:numFmt w:val="bullet"/>
      <w:lvlText w:val="•"/>
      <w:lvlJc w:val="left"/>
      <w:pPr>
        <w:ind w:left="4182" w:hanging="360"/>
      </w:pPr>
    </w:lvl>
    <w:lvl w:ilvl="5">
      <w:numFmt w:val="bullet"/>
      <w:lvlText w:val="•"/>
      <w:lvlJc w:val="left"/>
      <w:pPr>
        <w:ind w:left="5023" w:hanging="360"/>
      </w:pPr>
    </w:lvl>
    <w:lvl w:ilvl="6">
      <w:numFmt w:val="bullet"/>
      <w:lvlText w:val="•"/>
      <w:lvlJc w:val="left"/>
      <w:pPr>
        <w:ind w:left="5863" w:hanging="360"/>
      </w:pPr>
    </w:lvl>
    <w:lvl w:ilvl="7">
      <w:numFmt w:val="bullet"/>
      <w:lvlText w:val="•"/>
      <w:lvlJc w:val="left"/>
      <w:pPr>
        <w:ind w:left="6703" w:hanging="360"/>
      </w:pPr>
    </w:lvl>
    <w:lvl w:ilvl="8">
      <w:numFmt w:val="bullet"/>
      <w:lvlText w:val="•"/>
      <w:lvlJc w:val="left"/>
      <w:pPr>
        <w:ind w:left="7544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lowerRoman"/>
      <w:lvlText w:val="%1)"/>
      <w:lvlJc w:val="left"/>
      <w:pPr>
        <w:ind w:left="1181" w:hanging="720"/>
      </w:pPr>
      <w:rPr>
        <w:rFonts w:ascii="Cambria" w:hAnsi="Cambria" w:cs="Cambria"/>
        <w:b/>
        <w:bCs/>
        <w:i/>
        <w:iCs/>
        <w:sz w:val="28"/>
        <w:szCs w:val="28"/>
      </w:rPr>
    </w:lvl>
    <w:lvl w:ilvl="1">
      <w:numFmt w:val="bullet"/>
      <w:lvlText w:val="•"/>
      <w:lvlJc w:val="left"/>
      <w:pPr>
        <w:ind w:left="1989" w:hanging="720"/>
      </w:pPr>
    </w:lvl>
    <w:lvl w:ilvl="2">
      <w:numFmt w:val="bullet"/>
      <w:lvlText w:val="•"/>
      <w:lvlJc w:val="left"/>
      <w:pPr>
        <w:ind w:left="2797" w:hanging="720"/>
      </w:pPr>
    </w:lvl>
    <w:lvl w:ilvl="3">
      <w:numFmt w:val="bullet"/>
      <w:lvlText w:val="•"/>
      <w:lvlJc w:val="left"/>
      <w:pPr>
        <w:ind w:left="3606" w:hanging="720"/>
      </w:pPr>
    </w:lvl>
    <w:lvl w:ilvl="4">
      <w:numFmt w:val="bullet"/>
      <w:lvlText w:val="•"/>
      <w:lvlJc w:val="left"/>
      <w:pPr>
        <w:ind w:left="4414" w:hanging="720"/>
      </w:pPr>
    </w:lvl>
    <w:lvl w:ilvl="5">
      <w:numFmt w:val="bullet"/>
      <w:lvlText w:val="•"/>
      <w:lvlJc w:val="left"/>
      <w:pPr>
        <w:ind w:left="5223" w:hanging="720"/>
      </w:pPr>
    </w:lvl>
    <w:lvl w:ilvl="6">
      <w:numFmt w:val="bullet"/>
      <w:lvlText w:val="•"/>
      <w:lvlJc w:val="left"/>
      <w:pPr>
        <w:ind w:left="6031" w:hanging="720"/>
      </w:pPr>
    </w:lvl>
    <w:lvl w:ilvl="7">
      <w:numFmt w:val="bullet"/>
      <w:lvlText w:val="•"/>
      <w:lvlJc w:val="left"/>
      <w:pPr>
        <w:ind w:left="6839" w:hanging="720"/>
      </w:pPr>
    </w:lvl>
    <w:lvl w:ilvl="8">
      <w:numFmt w:val="bullet"/>
      <w:lvlText w:val="•"/>
      <w:lvlJc w:val="left"/>
      <w:pPr>
        <w:ind w:left="7648" w:hanging="720"/>
      </w:pPr>
    </w:lvl>
  </w:abstractNum>
  <w:abstractNum w:abstractNumId="2" w15:restartNumberingAfterBreak="0">
    <w:nsid w:val="00000404"/>
    <w:multiLevelType w:val="multilevel"/>
    <w:tmpl w:val="00000887"/>
    <w:lvl w:ilvl="0">
      <w:start w:val="5"/>
      <w:numFmt w:val="lowerRoman"/>
      <w:lvlText w:val="%1)"/>
      <w:lvlJc w:val="left"/>
      <w:pPr>
        <w:ind w:left="1241" w:hanging="780"/>
      </w:pPr>
      <w:rPr>
        <w:rFonts w:ascii="Cambria" w:hAnsi="Cambria" w:cs="Cambria"/>
        <w:b/>
        <w:bCs/>
        <w:i/>
        <w:iCs/>
        <w:sz w:val="28"/>
        <w:szCs w:val="28"/>
      </w:rPr>
    </w:lvl>
    <w:lvl w:ilvl="1">
      <w:numFmt w:val="bullet"/>
      <w:lvlText w:val="•"/>
      <w:lvlJc w:val="left"/>
      <w:pPr>
        <w:ind w:left="2043" w:hanging="780"/>
      </w:pPr>
    </w:lvl>
    <w:lvl w:ilvl="2">
      <w:numFmt w:val="bullet"/>
      <w:lvlText w:val="•"/>
      <w:lvlJc w:val="left"/>
      <w:pPr>
        <w:ind w:left="2845" w:hanging="780"/>
      </w:pPr>
    </w:lvl>
    <w:lvl w:ilvl="3">
      <w:numFmt w:val="bullet"/>
      <w:lvlText w:val="•"/>
      <w:lvlJc w:val="left"/>
      <w:pPr>
        <w:ind w:left="3648" w:hanging="780"/>
      </w:pPr>
    </w:lvl>
    <w:lvl w:ilvl="4">
      <w:numFmt w:val="bullet"/>
      <w:lvlText w:val="•"/>
      <w:lvlJc w:val="left"/>
      <w:pPr>
        <w:ind w:left="4450" w:hanging="780"/>
      </w:pPr>
    </w:lvl>
    <w:lvl w:ilvl="5">
      <w:numFmt w:val="bullet"/>
      <w:lvlText w:val="•"/>
      <w:lvlJc w:val="left"/>
      <w:pPr>
        <w:ind w:left="5253" w:hanging="780"/>
      </w:pPr>
    </w:lvl>
    <w:lvl w:ilvl="6">
      <w:numFmt w:val="bullet"/>
      <w:lvlText w:val="•"/>
      <w:lvlJc w:val="left"/>
      <w:pPr>
        <w:ind w:left="6055" w:hanging="780"/>
      </w:pPr>
    </w:lvl>
    <w:lvl w:ilvl="7">
      <w:numFmt w:val="bullet"/>
      <w:lvlText w:val="•"/>
      <w:lvlJc w:val="left"/>
      <w:pPr>
        <w:ind w:left="6857" w:hanging="780"/>
      </w:pPr>
    </w:lvl>
    <w:lvl w:ilvl="8">
      <w:numFmt w:val="bullet"/>
      <w:lvlText w:val="•"/>
      <w:lvlJc w:val="left"/>
      <w:pPr>
        <w:ind w:left="7660" w:hanging="780"/>
      </w:pPr>
    </w:lvl>
  </w:abstractNum>
  <w:abstractNum w:abstractNumId="3" w15:restartNumberingAfterBreak="0">
    <w:nsid w:val="00000405"/>
    <w:multiLevelType w:val="multilevel"/>
    <w:tmpl w:val="00000888"/>
    <w:lvl w:ilvl="0">
      <w:start w:val="11"/>
      <w:numFmt w:val="lowerRoman"/>
      <w:lvlText w:val="%1)"/>
      <w:lvlJc w:val="left"/>
      <w:pPr>
        <w:ind w:left="1181" w:hanging="720"/>
      </w:pPr>
      <w:rPr>
        <w:rFonts w:ascii="Arial" w:hAnsi="Arial" w:cs="Arial"/>
        <w:b/>
        <w:bCs/>
        <w:sz w:val="28"/>
        <w:szCs w:val="28"/>
      </w:rPr>
    </w:lvl>
    <w:lvl w:ilvl="1">
      <w:numFmt w:val="bullet"/>
      <w:lvlText w:val="•"/>
      <w:lvlJc w:val="left"/>
      <w:pPr>
        <w:ind w:left="1989" w:hanging="720"/>
      </w:pPr>
    </w:lvl>
    <w:lvl w:ilvl="2">
      <w:numFmt w:val="bullet"/>
      <w:lvlText w:val="•"/>
      <w:lvlJc w:val="left"/>
      <w:pPr>
        <w:ind w:left="2797" w:hanging="720"/>
      </w:pPr>
    </w:lvl>
    <w:lvl w:ilvl="3">
      <w:numFmt w:val="bullet"/>
      <w:lvlText w:val="•"/>
      <w:lvlJc w:val="left"/>
      <w:pPr>
        <w:ind w:left="3606" w:hanging="720"/>
      </w:pPr>
    </w:lvl>
    <w:lvl w:ilvl="4">
      <w:numFmt w:val="bullet"/>
      <w:lvlText w:val="•"/>
      <w:lvlJc w:val="left"/>
      <w:pPr>
        <w:ind w:left="4414" w:hanging="720"/>
      </w:pPr>
    </w:lvl>
    <w:lvl w:ilvl="5">
      <w:numFmt w:val="bullet"/>
      <w:lvlText w:val="•"/>
      <w:lvlJc w:val="left"/>
      <w:pPr>
        <w:ind w:left="5223" w:hanging="720"/>
      </w:pPr>
    </w:lvl>
    <w:lvl w:ilvl="6">
      <w:numFmt w:val="bullet"/>
      <w:lvlText w:val="•"/>
      <w:lvlJc w:val="left"/>
      <w:pPr>
        <w:ind w:left="6031" w:hanging="720"/>
      </w:pPr>
    </w:lvl>
    <w:lvl w:ilvl="7">
      <w:numFmt w:val="bullet"/>
      <w:lvlText w:val="•"/>
      <w:lvlJc w:val="left"/>
      <w:pPr>
        <w:ind w:left="6839" w:hanging="720"/>
      </w:pPr>
    </w:lvl>
    <w:lvl w:ilvl="8">
      <w:numFmt w:val="bullet"/>
      <w:lvlText w:val="•"/>
      <w:lvlJc w:val="left"/>
      <w:pPr>
        <w:ind w:left="7648" w:hanging="7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BCC"/>
    <w:rsid w:val="00030218"/>
    <w:rsid w:val="00223C93"/>
    <w:rsid w:val="004E74A5"/>
    <w:rsid w:val="005325FB"/>
    <w:rsid w:val="00556BCC"/>
    <w:rsid w:val="00C2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efaultImageDpi w14:val="0"/>
  <w15:docId w15:val="{74AB3AE5-DA61-475C-8809-812D75BC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59"/>
      <w:ind w:left="821" w:hanging="3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1181" w:hanging="720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61"/>
      <w:ind w:left="1181" w:hanging="720"/>
      <w:outlineLvl w:val="2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6B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56BC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6B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6BCC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6BCC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c.ie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www.qqi.ie/Pages/Active-NFQ-Standards-for-HE.aspx" TargetMode="External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hyperlink" Target="http://www.qqi.ie/Pages/National-Framework-of-Qualifications-%28NFQ%29.aspx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hyperlink" Target="http://www.maynoothuniversity.ie/postgradscholarships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pac.ie/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ac.ie/" TargetMode="External"/><Relationship Id="rId24" Type="http://schemas.openxmlformats.org/officeDocument/2006/relationships/hyperlink" Target="http://www.qqi.ie/Pages/National-Framework-of-Qualifications-%28NFQ%29.aspx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mailto:masters.scholarships@mu.i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mailto:support@campusmgm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.hobsons.co.uk/AYApplicantLogin/fl_ApplicantConnectLogin.asp?id=nui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hyperlink" Target="http://www.pac.ie/" TargetMode="External"/><Relationship Id="rId30" Type="http://schemas.openxmlformats.org/officeDocument/2006/relationships/hyperlink" Target="http://www.pac.ie/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://rec.hobsons.co.uk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3054</Words>
  <Characters>16831</Characters>
  <Application>Microsoft Office Word</Application>
  <DocSecurity>0</DocSecurity>
  <Lines>400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Eilis Murray</dc:creator>
  <cp:keywords/>
  <dc:description/>
  <cp:lastModifiedBy>Eilis Murray</cp:lastModifiedBy>
  <cp:revision>2</cp:revision>
  <dcterms:created xsi:type="dcterms:W3CDTF">2019-06-11T15:24:00Z</dcterms:created>
  <dcterms:modified xsi:type="dcterms:W3CDTF">2019-06-11T15:24:00Z</dcterms:modified>
</cp:coreProperties>
</file>